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781"/>
        <w:tblW w:w="0" w:type="auto"/>
        <w:tblLayout w:type="fixed"/>
        <w:tblLook w:val="01E0"/>
      </w:tblPr>
      <w:tblGrid>
        <w:gridCol w:w="4253"/>
      </w:tblGrid>
      <w:tr w:rsidR="00AF6BC1" w:rsidRPr="00FA7C22">
        <w:trPr>
          <w:trHeight w:val="318"/>
        </w:trPr>
        <w:tc>
          <w:tcPr>
            <w:tcW w:w="4253" w:type="dxa"/>
            <w:vAlign w:val="center"/>
          </w:tcPr>
          <w:p w:rsidR="00AF6BC1" w:rsidRPr="00C50046" w:rsidRDefault="00AF6BC1" w:rsidP="00A11BB2">
            <w:pPr>
              <w:spacing w:after="0" w:line="240" w:lineRule="auto"/>
              <w:ind w:firstLine="228"/>
              <w:jc w:val="center"/>
              <w:rPr>
                <w:rFonts w:ascii="Times New Roman" w:hAnsi="Times New Roman"/>
                <w:b/>
                <w:sz w:val="24"/>
                <w:szCs w:val="24"/>
              </w:rPr>
            </w:pPr>
            <w:r>
              <w:rPr>
                <w:rFonts w:ascii="Times New Roman" w:hAnsi="Times New Roman"/>
                <w:b/>
                <w:sz w:val="24"/>
                <w:szCs w:val="24"/>
              </w:rPr>
              <w:t xml:space="preserve">     </w:t>
            </w:r>
            <w:r w:rsidRPr="005153B2">
              <w:rPr>
                <w:rFonts w:ascii="Times New Roman" w:hAnsi="Times New Roman"/>
                <w:b/>
                <w:sz w:val="24"/>
                <w:szCs w:val="24"/>
                <w:lang w:val="sr-Cyrl-CS"/>
              </w:rPr>
              <w:t>Број</w:t>
            </w:r>
            <w:r w:rsidRPr="005153B2">
              <w:rPr>
                <w:rFonts w:ascii="Times New Roman" w:hAnsi="Times New Roman"/>
                <w:b/>
                <w:sz w:val="24"/>
                <w:szCs w:val="24"/>
              </w:rPr>
              <w:t>:</w:t>
            </w:r>
            <w:r>
              <w:rPr>
                <w:rFonts w:ascii="Times New Roman" w:hAnsi="Times New Roman"/>
                <w:b/>
                <w:sz w:val="24"/>
                <w:szCs w:val="24"/>
              </w:rPr>
              <w:t xml:space="preserve"> </w:t>
            </w:r>
            <w:r w:rsidR="00B125CB">
              <w:rPr>
                <w:rFonts w:ascii="Times New Roman" w:hAnsi="Times New Roman"/>
                <w:b/>
                <w:sz w:val="24"/>
                <w:szCs w:val="24"/>
              </w:rPr>
              <w:t>05-</w:t>
            </w:r>
            <w:r w:rsidR="005404D9">
              <w:rPr>
                <w:rFonts w:ascii="Times New Roman" w:hAnsi="Times New Roman"/>
                <w:b/>
                <w:sz w:val="24"/>
                <w:szCs w:val="24"/>
              </w:rPr>
              <w:t>300</w:t>
            </w:r>
            <w:r w:rsidR="00EE6E6C">
              <w:rPr>
                <w:rFonts w:ascii="Times New Roman" w:hAnsi="Times New Roman"/>
                <w:b/>
                <w:sz w:val="24"/>
                <w:szCs w:val="24"/>
              </w:rPr>
              <w:t>/</w:t>
            </w:r>
            <w:r w:rsidR="00352887">
              <w:rPr>
                <w:rFonts w:ascii="Times New Roman" w:hAnsi="Times New Roman"/>
                <w:b/>
                <w:sz w:val="24"/>
                <w:szCs w:val="24"/>
              </w:rPr>
              <w:t>3</w:t>
            </w:r>
            <w:r w:rsidR="005418CE">
              <w:rPr>
                <w:rFonts w:ascii="Times New Roman" w:hAnsi="Times New Roman"/>
                <w:b/>
                <w:sz w:val="24"/>
                <w:szCs w:val="24"/>
              </w:rPr>
              <w:t>/</w:t>
            </w:r>
            <w:r w:rsidR="00B053B4">
              <w:rPr>
                <w:rFonts w:ascii="Times New Roman" w:hAnsi="Times New Roman"/>
                <w:b/>
                <w:sz w:val="24"/>
                <w:szCs w:val="24"/>
                <w:lang w:val="en-GB"/>
              </w:rPr>
              <w:t>20</w:t>
            </w:r>
            <w:r w:rsidR="00B125CB">
              <w:rPr>
                <w:rFonts w:ascii="Times New Roman" w:hAnsi="Times New Roman"/>
                <w:b/>
                <w:sz w:val="24"/>
                <w:szCs w:val="24"/>
              </w:rPr>
              <w:t>1</w:t>
            </w:r>
            <w:r w:rsidR="00C50046">
              <w:rPr>
                <w:rFonts w:ascii="Times New Roman" w:hAnsi="Times New Roman"/>
                <w:b/>
                <w:sz w:val="24"/>
                <w:szCs w:val="24"/>
              </w:rPr>
              <w:t>9</w:t>
            </w:r>
          </w:p>
        </w:tc>
      </w:tr>
      <w:tr w:rsidR="00AF6BC1" w:rsidRPr="00FA7C22">
        <w:trPr>
          <w:trHeight w:val="318"/>
        </w:trPr>
        <w:tc>
          <w:tcPr>
            <w:tcW w:w="4253" w:type="dxa"/>
            <w:vAlign w:val="center"/>
          </w:tcPr>
          <w:p w:rsidR="00AF6BC1" w:rsidRPr="005153B2" w:rsidRDefault="00AF6BC1" w:rsidP="00A11BB2">
            <w:pPr>
              <w:spacing w:after="0" w:line="240" w:lineRule="auto"/>
              <w:ind w:firstLine="228"/>
              <w:jc w:val="center"/>
              <w:rPr>
                <w:rFonts w:ascii="Times New Roman" w:hAnsi="Times New Roman"/>
                <w:sz w:val="24"/>
                <w:szCs w:val="24"/>
                <w:lang w:val="sr-Cyrl-CS"/>
              </w:rPr>
            </w:pPr>
            <w:r>
              <w:rPr>
                <w:rFonts w:ascii="Times New Roman" w:hAnsi="Times New Roman"/>
                <w:sz w:val="24"/>
                <w:szCs w:val="24"/>
              </w:rPr>
              <w:t xml:space="preserve">     </w:t>
            </w:r>
            <w:r w:rsidRPr="005153B2">
              <w:rPr>
                <w:rFonts w:ascii="Times New Roman" w:hAnsi="Times New Roman"/>
                <w:sz w:val="24"/>
                <w:szCs w:val="24"/>
                <w:lang w:val="sr-Cyrl-CS"/>
              </w:rPr>
              <w:t>Београд,</w:t>
            </w:r>
            <w:r w:rsidR="00B125CB">
              <w:rPr>
                <w:rFonts w:ascii="Times New Roman" w:hAnsi="Times New Roman"/>
                <w:sz w:val="24"/>
                <w:szCs w:val="24"/>
                <w:lang w:val="en-GB"/>
              </w:rPr>
              <w:t xml:space="preserve"> </w:t>
            </w:r>
            <w:r w:rsidR="005404D9">
              <w:rPr>
                <w:rFonts w:ascii="Times New Roman" w:hAnsi="Times New Roman"/>
                <w:sz w:val="24"/>
                <w:szCs w:val="24"/>
              </w:rPr>
              <w:t>17</w:t>
            </w:r>
            <w:r w:rsidR="002B0130">
              <w:rPr>
                <w:rFonts w:ascii="Times New Roman" w:hAnsi="Times New Roman"/>
                <w:sz w:val="24"/>
                <w:szCs w:val="24"/>
                <w:lang w:val="en-GB"/>
              </w:rPr>
              <w:t xml:space="preserve">. </w:t>
            </w:r>
            <w:r w:rsidR="005404D9">
              <w:rPr>
                <w:rFonts w:ascii="Times New Roman" w:hAnsi="Times New Roman"/>
                <w:sz w:val="24"/>
                <w:szCs w:val="24"/>
              </w:rPr>
              <w:t>5</w:t>
            </w:r>
            <w:r w:rsidR="00053C41">
              <w:rPr>
                <w:rFonts w:ascii="Times New Roman" w:hAnsi="Times New Roman"/>
                <w:sz w:val="24"/>
                <w:szCs w:val="24"/>
                <w:lang w:val="en-GB"/>
              </w:rPr>
              <w:t>.</w:t>
            </w:r>
            <w:r w:rsidR="00B125CB">
              <w:rPr>
                <w:rFonts w:ascii="Times New Roman" w:hAnsi="Times New Roman"/>
                <w:sz w:val="24"/>
                <w:szCs w:val="24"/>
                <w:lang w:val="en-GB"/>
              </w:rPr>
              <w:t xml:space="preserve"> 201</w:t>
            </w:r>
            <w:r w:rsidR="00C50046">
              <w:rPr>
                <w:rFonts w:ascii="Times New Roman" w:hAnsi="Times New Roman"/>
                <w:sz w:val="24"/>
                <w:szCs w:val="24"/>
              </w:rPr>
              <w:t>9</w:t>
            </w:r>
            <w:r w:rsidRPr="005153B2">
              <w:rPr>
                <w:rFonts w:ascii="Times New Roman" w:hAnsi="Times New Roman"/>
                <w:sz w:val="24"/>
                <w:szCs w:val="24"/>
                <w:lang w:val="sr-Cyrl-CS"/>
              </w:rPr>
              <w:t>.</w:t>
            </w:r>
            <w:r w:rsidRPr="005153B2">
              <w:rPr>
                <w:rFonts w:ascii="Times New Roman" w:hAnsi="Times New Roman"/>
                <w:sz w:val="24"/>
                <w:szCs w:val="24"/>
                <w:lang w:val="sr-Latn-CS"/>
              </w:rPr>
              <w:t xml:space="preserve"> </w:t>
            </w:r>
            <w:r w:rsidRPr="005153B2">
              <w:rPr>
                <w:rFonts w:ascii="Times New Roman" w:hAnsi="Times New Roman"/>
                <w:sz w:val="24"/>
                <w:szCs w:val="24"/>
                <w:lang w:val="sr-Cyrl-CS"/>
              </w:rPr>
              <w:t>године</w:t>
            </w:r>
          </w:p>
        </w:tc>
      </w:tr>
    </w:tbl>
    <w:p w:rsidR="00690AE9" w:rsidRPr="00142D49" w:rsidRDefault="00690AE9">
      <w:pPr>
        <w:rPr>
          <w:rFonts w:ascii="Times New Roman" w:hAnsi="Times New Roman"/>
          <w:sz w:val="24"/>
          <w:szCs w:val="24"/>
        </w:rPr>
      </w:pPr>
    </w:p>
    <w:p w:rsidR="000E77A8" w:rsidRPr="004F3831" w:rsidRDefault="000E77A8" w:rsidP="00703957">
      <w:pPr>
        <w:spacing w:after="0" w:line="240" w:lineRule="auto"/>
        <w:jc w:val="center"/>
        <w:rPr>
          <w:rFonts w:ascii="Times New Roman" w:hAnsi="Times New Roman"/>
          <w:sz w:val="24"/>
          <w:szCs w:val="24"/>
          <w:lang w:val="sr-Cyrl-CS"/>
        </w:rPr>
      </w:pPr>
    </w:p>
    <w:p w:rsidR="00690AE9" w:rsidRDefault="00690AE9" w:rsidP="009F7A1A">
      <w:pPr>
        <w:tabs>
          <w:tab w:val="left" w:pos="0"/>
        </w:tabs>
        <w:spacing w:after="0" w:line="240" w:lineRule="auto"/>
        <w:jc w:val="both"/>
        <w:rPr>
          <w:rFonts w:ascii="Times New Roman" w:hAnsi="Times New Roman"/>
          <w:sz w:val="24"/>
          <w:szCs w:val="24"/>
        </w:rPr>
      </w:pPr>
    </w:p>
    <w:p w:rsidR="00142D49" w:rsidRDefault="00142D49" w:rsidP="009F7A1A">
      <w:pPr>
        <w:tabs>
          <w:tab w:val="left" w:pos="0"/>
        </w:tabs>
        <w:spacing w:after="0" w:line="240" w:lineRule="auto"/>
        <w:jc w:val="both"/>
        <w:rPr>
          <w:rFonts w:ascii="Times New Roman" w:hAnsi="Times New Roman"/>
          <w:sz w:val="24"/>
          <w:szCs w:val="24"/>
        </w:rPr>
      </w:pPr>
    </w:p>
    <w:p w:rsidR="007369FE" w:rsidRPr="005404D9" w:rsidRDefault="007369FE" w:rsidP="005404D9">
      <w:pPr>
        <w:spacing w:after="120" w:line="240" w:lineRule="auto"/>
        <w:jc w:val="center"/>
        <w:rPr>
          <w:rFonts w:ascii="Times New Roman" w:eastAsia="Times New Roman" w:hAnsi="Times New Roman"/>
          <w:sz w:val="24"/>
          <w:szCs w:val="24"/>
          <w:lang w:val="ru-RU"/>
        </w:rPr>
      </w:pPr>
      <w:r w:rsidRPr="005404D9">
        <w:rPr>
          <w:rFonts w:ascii="Times New Roman" w:eastAsia="Times New Roman" w:hAnsi="Times New Roman"/>
          <w:b/>
          <w:bCs/>
          <w:sz w:val="24"/>
          <w:szCs w:val="24"/>
          <w:lang w:val="ru-RU"/>
        </w:rPr>
        <w:t>К</w:t>
      </w:r>
      <w:r w:rsidRPr="005404D9">
        <w:rPr>
          <w:rFonts w:ascii="Times New Roman" w:eastAsia="Times New Roman" w:hAnsi="Times New Roman"/>
          <w:b/>
          <w:bCs/>
          <w:spacing w:val="1"/>
          <w:sz w:val="24"/>
          <w:szCs w:val="24"/>
          <w:lang w:val="ru-RU"/>
        </w:rPr>
        <w:t>О</w:t>
      </w:r>
      <w:r w:rsidRPr="005404D9">
        <w:rPr>
          <w:rFonts w:ascii="Times New Roman" w:eastAsia="Times New Roman" w:hAnsi="Times New Roman"/>
          <w:b/>
          <w:bCs/>
          <w:spacing w:val="-1"/>
          <w:sz w:val="24"/>
          <w:szCs w:val="24"/>
          <w:lang w:val="ru-RU"/>
        </w:rPr>
        <w:t>Н</w:t>
      </w:r>
      <w:r w:rsidRPr="005404D9">
        <w:rPr>
          <w:rFonts w:ascii="Times New Roman" w:eastAsia="Times New Roman" w:hAnsi="Times New Roman"/>
          <w:b/>
          <w:bCs/>
          <w:sz w:val="24"/>
          <w:szCs w:val="24"/>
          <w:lang w:val="ru-RU"/>
        </w:rPr>
        <w:t>К</w:t>
      </w:r>
      <w:r w:rsidRPr="005404D9">
        <w:rPr>
          <w:rFonts w:ascii="Times New Roman" w:eastAsia="Times New Roman" w:hAnsi="Times New Roman"/>
          <w:b/>
          <w:bCs/>
          <w:spacing w:val="3"/>
          <w:sz w:val="24"/>
          <w:szCs w:val="24"/>
          <w:lang w:val="ru-RU"/>
        </w:rPr>
        <w:t>У</w:t>
      </w:r>
      <w:r w:rsidRPr="005404D9">
        <w:rPr>
          <w:rFonts w:ascii="Times New Roman" w:eastAsia="Times New Roman" w:hAnsi="Times New Roman"/>
          <w:b/>
          <w:bCs/>
          <w:sz w:val="24"/>
          <w:szCs w:val="24"/>
          <w:lang w:val="ru-RU"/>
        </w:rPr>
        <w:t>Р</w:t>
      </w:r>
      <w:r w:rsidRPr="005404D9">
        <w:rPr>
          <w:rFonts w:ascii="Times New Roman" w:eastAsia="Times New Roman" w:hAnsi="Times New Roman"/>
          <w:b/>
          <w:bCs/>
          <w:spacing w:val="1"/>
          <w:sz w:val="24"/>
          <w:szCs w:val="24"/>
          <w:lang w:val="ru-RU"/>
        </w:rPr>
        <w:t>С</w:t>
      </w:r>
      <w:r w:rsidRPr="005404D9">
        <w:rPr>
          <w:rFonts w:ascii="Times New Roman" w:eastAsia="Times New Roman" w:hAnsi="Times New Roman"/>
          <w:b/>
          <w:bCs/>
          <w:spacing w:val="-1"/>
          <w:sz w:val="24"/>
          <w:szCs w:val="24"/>
          <w:lang w:val="ru-RU"/>
        </w:rPr>
        <w:t>Н</w:t>
      </w:r>
      <w:r w:rsidRPr="005404D9">
        <w:rPr>
          <w:rFonts w:ascii="Times New Roman" w:eastAsia="Times New Roman" w:hAnsi="Times New Roman"/>
          <w:b/>
          <w:bCs/>
          <w:sz w:val="24"/>
          <w:szCs w:val="24"/>
          <w:lang w:val="ru-RU"/>
        </w:rPr>
        <w:t>А Д</w:t>
      </w:r>
      <w:r w:rsidRPr="005404D9">
        <w:rPr>
          <w:rFonts w:ascii="Times New Roman" w:eastAsia="Times New Roman" w:hAnsi="Times New Roman"/>
          <w:b/>
          <w:bCs/>
          <w:spacing w:val="1"/>
          <w:sz w:val="24"/>
          <w:szCs w:val="24"/>
          <w:lang w:val="ru-RU"/>
        </w:rPr>
        <w:t>О</w:t>
      </w:r>
      <w:r w:rsidRPr="005404D9">
        <w:rPr>
          <w:rFonts w:ascii="Times New Roman" w:eastAsia="Times New Roman" w:hAnsi="Times New Roman"/>
          <w:b/>
          <w:bCs/>
          <w:sz w:val="24"/>
          <w:szCs w:val="24"/>
          <w:lang w:val="ru-RU"/>
        </w:rPr>
        <w:t>КУ</w:t>
      </w:r>
      <w:r w:rsidRPr="005404D9">
        <w:rPr>
          <w:rFonts w:ascii="Times New Roman" w:eastAsia="Times New Roman" w:hAnsi="Times New Roman"/>
          <w:b/>
          <w:bCs/>
          <w:spacing w:val="2"/>
          <w:sz w:val="24"/>
          <w:szCs w:val="24"/>
          <w:lang w:val="ru-RU"/>
        </w:rPr>
        <w:t>МЕ</w:t>
      </w:r>
      <w:r w:rsidRPr="005404D9">
        <w:rPr>
          <w:rFonts w:ascii="Times New Roman" w:eastAsia="Times New Roman" w:hAnsi="Times New Roman"/>
          <w:b/>
          <w:bCs/>
          <w:spacing w:val="1"/>
          <w:sz w:val="24"/>
          <w:szCs w:val="24"/>
          <w:lang w:val="ru-RU"/>
        </w:rPr>
        <w:t>Н</w:t>
      </w:r>
      <w:r w:rsidRPr="005404D9">
        <w:rPr>
          <w:rFonts w:ascii="Times New Roman" w:eastAsia="Times New Roman" w:hAnsi="Times New Roman"/>
          <w:b/>
          <w:bCs/>
          <w:spacing w:val="-1"/>
          <w:sz w:val="24"/>
          <w:szCs w:val="24"/>
          <w:lang w:val="ru-RU"/>
        </w:rPr>
        <w:t>Т</w:t>
      </w:r>
      <w:r w:rsidRPr="005404D9">
        <w:rPr>
          <w:rFonts w:ascii="Times New Roman" w:eastAsia="Times New Roman" w:hAnsi="Times New Roman"/>
          <w:b/>
          <w:bCs/>
          <w:spacing w:val="1"/>
          <w:sz w:val="24"/>
          <w:szCs w:val="24"/>
          <w:lang w:val="ru-RU"/>
        </w:rPr>
        <w:t>А</w:t>
      </w:r>
      <w:r w:rsidRPr="005404D9">
        <w:rPr>
          <w:rFonts w:ascii="Times New Roman" w:eastAsia="Times New Roman" w:hAnsi="Times New Roman"/>
          <w:b/>
          <w:bCs/>
          <w:spacing w:val="-1"/>
          <w:sz w:val="24"/>
          <w:szCs w:val="24"/>
          <w:lang w:val="ru-RU"/>
        </w:rPr>
        <w:t>Ц</w:t>
      </w:r>
      <w:r w:rsidRPr="005404D9">
        <w:rPr>
          <w:rFonts w:ascii="Times New Roman" w:eastAsia="Times New Roman" w:hAnsi="Times New Roman"/>
          <w:b/>
          <w:bCs/>
          <w:spacing w:val="1"/>
          <w:sz w:val="24"/>
          <w:szCs w:val="24"/>
          <w:lang w:val="ru-RU"/>
        </w:rPr>
        <w:t>И</w:t>
      </w:r>
      <w:r w:rsidRPr="005404D9">
        <w:rPr>
          <w:rFonts w:ascii="Times New Roman" w:eastAsia="Times New Roman" w:hAnsi="Times New Roman"/>
          <w:b/>
          <w:bCs/>
          <w:spacing w:val="3"/>
          <w:sz w:val="24"/>
          <w:szCs w:val="24"/>
          <w:lang w:val="ru-RU"/>
        </w:rPr>
        <w:t>Ј</w:t>
      </w:r>
      <w:r w:rsidRPr="005404D9">
        <w:rPr>
          <w:rFonts w:ascii="Times New Roman" w:eastAsia="Times New Roman" w:hAnsi="Times New Roman"/>
          <w:b/>
          <w:bCs/>
          <w:sz w:val="24"/>
          <w:szCs w:val="24"/>
          <w:lang w:val="ru-RU"/>
        </w:rPr>
        <w:t>А</w:t>
      </w:r>
    </w:p>
    <w:p w:rsidR="007369FE" w:rsidRPr="005404D9" w:rsidRDefault="005404D9" w:rsidP="005404D9">
      <w:pPr>
        <w:spacing w:after="120" w:line="240" w:lineRule="auto"/>
        <w:jc w:val="center"/>
        <w:rPr>
          <w:rFonts w:ascii="Times New Roman" w:eastAsia="Times New Roman" w:hAnsi="Times New Roman"/>
          <w:b/>
          <w:sz w:val="24"/>
          <w:szCs w:val="24"/>
          <w:lang w:val="ru-RU"/>
        </w:rPr>
      </w:pPr>
      <w:r w:rsidRPr="005404D9">
        <w:rPr>
          <w:rFonts w:ascii="Times New Roman" w:eastAsia="Times New Roman" w:hAnsi="Times New Roman"/>
          <w:b/>
          <w:sz w:val="24"/>
          <w:szCs w:val="24"/>
          <w:lang w:val="ru-RU"/>
        </w:rPr>
        <w:t>ЗА ЈАВНУ НАБАВКУ МАЛЕ ВРЕДНОСТИ ДОБАРА</w:t>
      </w:r>
    </w:p>
    <w:p w:rsidR="007369FE" w:rsidRPr="005404D9" w:rsidRDefault="005404D9" w:rsidP="005404D9">
      <w:pPr>
        <w:spacing w:line="240" w:lineRule="auto"/>
        <w:jc w:val="center"/>
        <w:rPr>
          <w:rFonts w:ascii="Times New Roman" w:eastAsia="Times New Roman" w:hAnsi="Times New Roman"/>
          <w:b/>
          <w:sz w:val="24"/>
          <w:szCs w:val="24"/>
          <w:lang w:val="sr-Latn-CS"/>
        </w:rPr>
      </w:pPr>
      <w:r w:rsidRPr="005404D9">
        <w:rPr>
          <w:rFonts w:ascii="Times New Roman" w:hAnsi="Times New Roman"/>
          <w:b/>
          <w:sz w:val="24"/>
          <w:szCs w:val="24"/>
          <w:lang w:val="sr-Cyrl-CS"/>
        </w:rPr>
        <w:t>„Имплементација софтверског решења за примарну и ДР локацију“</w:t>
      </w:r>
    </w:p>
    <w:p w:rsidR="007369FE" w:rsidRPr="00CB6E1D" w:rsidRDefault="007369FE" w:rsidP="007369FE">
      <w:pPr>
        <w:tabs>
          <w:tab w:val="left" w:pos="2610"/>
        </w:tabs>
        <w:ind w:firstLine="720"/>
        <w:rPr>
          <w:b/>
          <w:bCs/>
        </w:rPr>
      </w:pPr>
      <w:r>
        <w:rPr>
          <w:rFonts w:eastAsia="Times New Roman"/>
          <w:b/>
          <w:lang w:val="ru-RU"/>
        </w:rPr>
        <w:t xml:space="preserve">                              </w:t>
      </w:r>
    </w:p>
    <w:p w:rsidR="007369FE" w:rsidRPr="005404D9" w:rsidRDefault="007369FE" w:rsidP="007369FE">
      <w:pPr>
        <w:jc w:val="center"/>
        <w:rPr>
          <w:rFonts w:ascii="Times New Roman" w:hAnsi="Times New Roman"/>
          <w:b/>
          <w:sz w:val="24"/>
          <w:szCs w:val="24"/>
        </w:rPr>
      </w:pPr>
      <w:r w:rsidRPr="005404D9">
        <w:rPr>
          <w:rFonts w:ascii="Times New Roman" w:eastAsia="Times New Roman" w:hAnsi="Times New Roman"/>
          <w:b/>
          <w:sz w:val="24"/>
          <w:szCs w:val="24"/>
          <w:lang w:val="ru-RU"/>
        </w:rPr>
        <w:t xml:space="preserve">Редни број јавне набавке: </w:t>
      </w:r>
      <w:r w:rsidRPr="005404D9">
        <w:rPr>
          <w:rFonts w:ascii="Times New Roman" w:hAnsi="Times New Roman"/>
          <w:b/>
          <w:sz w:val="24"/>
          <w:szCs w:val="24"/>
          <w:lang w:val="sr-Cyrl-CS"/>
        </w:rPr>
        <w:t>П</w:t>
      </w:r>
      <w:r w:rsidRPr="005404D9">
        <w:rPr>
          <w:rFonts w:ascii="Times New Roman" w:hAnsi="Times New Roman"/>
          <w:b/>
          <w:sz w:val="24"/>
          <w:szCs w:val="24"/>
        </w:rPr>
        <w:t>/1-</w:t>
      </w:r>
      <w:r w:rsidRPr="005404D9">
        <w:rPr>
          <w:rFonts w:ascii="Times New Roman" w:hAnsi="Times New Roman"/>
          <w:b/>
          <w:sz w:val="24"/>
          <w:szCs w:val="24"/>
          <w:lang w:val="sr-Latn-CS"/>
        </w:rPr>
        <w:t>201</w:t>
      </w:r>
      <w:r w:rsidR="005404D9">
        <w:rPr>
          <w:rFonts w:ascii="Times New Roman" w:hAnsi="Times New Roman"/>
          <w:b/>
          <w:sz w:val="24"/>
          <w:szCs w:val="24"/>
        </w:rPr>
        <w:t>9</w:t>
      </w:r>
      <w:r w:rsidRPr="005404D9">
        <w:rPr>
          <w:rFonts w:ascii="Times New Roman" w:hAnsi="Times New Roman"/>
          <w:b/>
          <w:sz w:val="24"/>
          <w:szCs w:val="24"/>
        </w:rPr>
        <w:t xml:space="preserve"> </w:t>
      </w:r>
    </w:p>
    <w:p w:rsidR="007369FE" w:rsidRDefault="007369FE" w:rsidP="007369FE">
      <w:pPr>
        <w:spacing w:before="100" w:beforeAutospacing="1" w:line="210" w:lineRule="atLeast"/>
        <w:jc w:val="center"/>
        <w:rPr>
          <w:rFonts w:eastAsia="Times New Roman"/>
          <w:b/>
        </w:rPr>
      </w:pPr>
    </w:p>
    <w:p w:rsidR="007369FE" w:rsidRPr="008D6EBE" w:rsidRDefault="007369FE" w:rsidP="007369FE">
      <w:pPr>
        <w:spacing w:before="100" w:beforeAutospacing="1" w:line="210" w:lineRule="atLeast"/>
        <w:jc w:val="center"/>
        <w:rPr>
          <w:rFonts w:eastAsia="Times New Roman"/>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0"/>
        <w:gridCol w:w="4904"/>
      </w:tblGrid>
      <w:tr w:rsidR="007369FE" w:rsidRPr="00917E93" w:rsidTr="001F6FA9">
        <w:tc>
          <w:tcPr>
            <w:tcW w:w="3870" w:type="dxa"/>
          </w:tcPr>
          <w:p w:rsidR="007369FE" w:rsidRPr="005404D9" w:rsidRDefault="007369FE" w:rsidP="007C21C7">
            <w:pPr>
              <w:jc w:val="center"/>
              <w:rPr>
                <w:rFonts w:ascii="Times New Roman" w:hAnsi="Times New Roman"/>
                <w:i/>
                <w:iCs/>
                <w:sz w:val="24"/>
                <w:szCs w:val="24"/>
              </w:rPr>
            </w:pPr>
            <w:r w:rsidRPr="005404D9">
              <w:rPr>
                <w:rFonts w:ascii="Times New Roman" w:hAnsi="Times New Roman"/>
                <w:i/>
                <w:iCs/>
                <w:sz w:val="24"/>
                <w:szCs w:val="24"/>
              </w:rPr>
              <w:t>Рок за подношење понуда</w:t>
            </w:r>
          </w:p>
        </w:tc>
        <w:tc>
          <w:tcPr>
            <w:tcW w:w="4904" w:type="dxa"/>
          </w:tcPr>
          <w:p w:rsidR="007369FE" w:rsidRPr="005404D9" w:rsidRDefault="005404D9" w:rsidP="001F6FA9">
            <w:pPr>
              <w:jc w:val="center"/>
              <w:rPr>
                <w:rFonts w:ascii="Times New Roman" w:hAnsi="Times New Roman"/>
                <w:i/>
                <w:iCs/>
                <w:sz w:val="24"/>
                <w:szCs w:val="24"/>
                <w:highlight w:val="yellow"/>
              </w:rPr>
            </w:pPr>
            <w:r>
              <w:rPr>
                <w:rFonts w:ascii="Times New Roman" w:hAnsi="Times New Roman"/>
                <w:b/>
                <w:sz w:val="24"/>
                <w:szCs w:val="24"/>
              </w:rPr>
              <w:t xml:space="preserve">  </w:t>
            </w:r>
            <w:r w:rsidR="001F6FA9">
              <w:rPr>
                <w:rFonts w:ascii="Times New Roman" w:hAnsi="Times New Roman"/>
                <w:b/>
                <w:sz w:val="24"/>
                <w:szCs w:val="24"/>
              </w:rPr>
              <w:t>27</w:t>
            </w:r>
            <w:r w:rsidR="007369FE" w:rsidRPr="005404D9">
              <w:rPr>
                <w:rFonts w:ascii="Times New Roman" w:hAnsi="Times New Roman"/>
                <w:b/>
                <w:sz w:val="24"/>
                <w:szCs w:val="24"/>
                <w:lang w:val="sr-Cyrl-CS"/>
              </w:rPr>
              <w:t>.</w:t>
            </w:r>
            <w:r w:rsidR="001F6FA9">
              <w:rPr>
                <w:rFonts w:ascii="Times New Roman" w:hAnsi="Times New Roman"/>
                <w:b/>
                <w:sz w:val="24"/>
                <w:szCs w:val="24"/>
                <w:lang w:val="sr-Cyrl-CS"/>
              </w:rPr>
              <w:t xml:space="preserve"> мај</w:t>
            </w:r>
            <w:r w:rsidR="007369FE" w:rsidRPr="005404D9">
              <w:rPr>
                <w:rFonts w:ascii="Times New Roman" w:hAnsi="Times New Roman"/>
                <w:b/>
                <w:sz w:val="24"/>
                <w:szCs w:val="24"/>
                <w:lang w:val="sr-Cyrl-CS"/>
              </w:rPr>
              <w:t xml:space="preserve">  201</w:t>
            </w:r>
            <w:r w:rsidR="001F6FA9">
              <w:rPr>
                <w:rFonts w:ascii="Times New Roman" w:hAnsi="Times New Roman"/>
                <w:b/>
                <w:sz w:val="24"/>
                <w:szCs w:val="24"/>
              </w:rPr>
              <w:t>9</w:t>
            </w:r>
            <w:r w:rsidR="007369FE" w:rsidRPr="005404D9">
              <w:rPr>
                <w:rFonts w:ascii="Times New Roman" w:hAnsi="Times New Roman"/>
                <w:b/>
                <w:sz w:val="24"/>
                <w:szCs w:val="24"/>
                <w:lang w:val="sr-Cyrl-CS"/>
              </w:rPr>
              <w:t>. године до</w:t>
            </w:r>
            <w:r w:rsidR="007369FE" w:rsidRPr="005404D9">
              <w:rPr>
                <w:rFonts w:ascii="Times New Roman" w:hAnsi="Times New Roman"/>
                <w:b/>
                <w:color w:val="365F91"/>
                <w:sz w:val="24"/>
                <w:szCs w:val="24"/>
                <w:lang w:val="sr-Cyrl-CS"/>
              </w:rPr>
              <w:t xml:space="preserve"> </w:t>
            </w:r>
            <w:r w:rsidR="007369FE" w:rsidRPr="005404D9">
              <w:rPr>
                <w:rFonts w:ascii="Times New Roman" w:hAnsi="Times New Roman"/>
                <w:b/>
                <w:sz w:val="24"/>
                <w:szCs w:val="24"/>
              </w:rPr>
              <w:t>10</w:t>
            </w:r>
            <w:r w:rsidR="007369FE" w:rsidRPr="005404D9">
              <w:rPr>
                <w:rFonts w:ascii="Times New Roman" w:hAnsi="Times New Roman"/>
                <w:b/>
                <w:sz w:val="24"/>
                <w:szCs w:val="24"/>
                <w:lang w:val="sr-Cyrl-CS"/>
              </w:rPr>
              <w:t>.</w:t>
            </w:r>
            <w:r w:rsidR="007369FE" w:rsidRPr="005404D9">
              <w:rPr>
                <w:rFonts w:ascii="Times New Roman" w:hAnsi="Times New Roman"/>
                <w:b/>
                <w:sz w:val="24"/>
                <w:szCs w:val="24"/>
              </w:rPr>
              <w:t>0</w:t>
            </w:r>
            <w:r w:rsidR="007369FE" w:rsidRPr="005404D9">
              <w:rPr>
                <w:rFonts w:ascii="Times New Roman" w:hAnsi="Times New Roman"/>
                <w:b/>
                <w:sz w:val="24"/>
                <w:szCs w:val="24"/>
                <w:lang w:val="sr-Cyrl-CS"/>
              </w:rPr>
              <w:t>0 часова</w:t>
            </w:r>
          </w:p>
        </w:tc>
      </w:tr>
      <w:tr w:rsidR="007369FE" w:rsidRPr="00917E93" w:rsidTr="001F6FA9">
        <w:tc>
          <w:tcPr>
            <w:tcW w:w="3870" w:type="dxa"/>
          </w:tcPr>
          <w:p w:rsidR="007369FE" w:rsidRPr="005404D9" w:rsidRDefault="007369FE" w:rsidP="007C21C7">
            <w:pPr>
              <w:jc w:val="center"/>
              <w:rPr>
                <w:rFonts w:ascii="Times New Roman" w:hAnsi="Times New Roman"/>
                <w:i/>
                <w:iCs/>
                <w:sz w:val="24"/>
                <w:szCs w:val="24"/>
              </w:rPr>
            </w:pPr>
            <w:r w:rsidRPr="005404D9">
              <w:rPr>
                <w:rFonts w:ascii="Times New Roman" w:hAnsi="Times New Roman"/>
                <w:i/>
                <w:iCs/>
                <w:sz w:val="24"/>
                <w:szCs w:val="24"/>
              </w:rPr>
              <w:t>Јавно отварање понуда</w:t>
            </w:r>
          </w:p>
        </w:tc>
        <w:tc>
          <w:tcPr>
            <w:tcW w:w="4904" w:type="dxa"/>
          </w:tcPr>
          <w:p w:rsidR="007369FE" w:rsidRPr="005404D9" w:rsidRDefault="001F6FA9" w:rsidP="001F6FA9">
            <w:pPr>
              <w:rPr>
                <w:rFonts w:ascii="Times New Roman" w:hAnsi="Times New Roman"/>
                <w:i/>
                <w:iCs/>
                <w:sz w:val="24"/>
                <w:szCs w:val="24"/>
                <w:highlight w:val="yellow"/>
              </w:rPr>
            </w:pPr>
            <w:r>
              <w:rPr>
                <w:rFonts w:ascii="Times New Roman" w:hAnsi="Times New Roman"/>
                <w:b/>
                <w:sz w:val="24"/>
                <w:szCs w:val="24"/>
              </w:rPr>
              <w:t xml:space="preserve">       27</w:t>
            </w:r>
            <w:r w:rsidR="007369FE" w:rsidRPr="005404D9">
              <w:rPr>
                <w:rFonts w:ascii="Times New Roman" w:hAnsi="Times New Roman"/>
                <w:b/>
                <w:sz w:val="24"/>
                <w:szCs w:val="24"/>
              </w:rPr>
              <w:t>.</w:t>
            </w:r>
            <w:r>
              <w:rPr>
                <w:rFonts w:ascii="Times New Roman" w:hAnsi="Times New Roman"/>
                <w:b/>
                <w:sz w:val="24"/>
                <w:szCs w:val="24"/>
              </w:rPr>
              <w:t xml:space="preserve"> мај</w:t>
            </w:r>
            <w:r w:rsidR="007369FE" w:rsidRPr="005404D9">
              <w:rPr>
                <w:rFonts w:ascii="Times New Roman" w:hAnsi="Times New Roman"/>
                <w:b/>
                <w:sz w:val="24"/>
                <w:szCs w:val="24"/>
              </w:rPr>
              <w:t xml:space="preserve">  </w:t>
            </w:r>
            <w:r w:rsidR="007369FE" w:rsidRPr="005404D9">
              <w:rPr>
                <w:rFonts w:ascii="Times New Roman" w:hAnsi="Times New Roman"/>
                <w:b/>
                <w:sz w:val="24"/>
                <w:szCs w:val="24"/>
                <w:lang w:val="sr-Cyrl-CS"/>
              </w:rPr>
              <w:t>201</w:t>
            </w:r>
            <w:r>
              <w:rPr>
                <w:rFonts w:ascii="Times New Roman" w:hAnsi="Times New Roman"/>
                <w:b/>
                <w:sz w:val="24"/>
                <w:szCs w:val="24"/>
              </w:rPr>
              <w:t>9</w:t>
            </w:r>
            <w:r w:rsidR="007369FE" w:rsidRPr="005404D9">
              <w:rPr>
                <w:rFonts w:ascii="Times New Roman" w:hAnsi="Times New Roman"/>
                <w:b/>
                <w:sz w:val="24"/>
                <w:szCs w:val="24"/>
                <w:lang w:val="sr-Cyrl-CS"/>
              </w:rPr>
              <w:t>. године у</w:t>
            </w:r>
            <w:r w:rsidR="007369FE" w:rsidRPr="005404D9">
              <w:rPr>
                <w:rFonts w:ascii="Times New Roman" w:hAnsi="Times New Roman"/>
                <w:b/>
                <w:sz w:val="24"/>
                <w:szCs w:val="24"/>
              </w:rPr>
              <w:t xml:space="preserve">  </w:t>
            </w:r>
            <w:r w:rsidR="007369FE" w:rsidRPr="005404D9">
              <w:rPr>
                <w:rFonts w:ascii="Times New Roman" w:hAnsi="Times New Roman"/>
                <w:b/>
                <w:color w:val="365F91"/>
                <w:sz w:val="24"/>
                <w:szCs w:val="24"/>
                <w:lang w:val="sr-Cyrl-CS"/>
              </w:rPr>
              <w:t xml:space="preserve"> </w:t>
            </w:r>
            <w:r w:rsidR="007369FE" w:rsidRPr="005404D9">
              <w:rPr>
                <w:rFonts w:ascii="Times New Roman" w:hAnsi="Times New Roman"/>
                <w:b/>
                <w:sz w:val="24"/>
                <w:szCs w:val="24"/>
              </w:rPr>
              <w:t>10</w:t>
            </w:r>
            <w:r w:rsidR="007369FE" w:rsidRPr="005404D9">
              <w:rPr>
                <w:rFonts w:ascii="Times New Roman" w:hAnsi="Times New Roman"/>
                <w:b/>
                <w:sz w:val="24"/>
                <w:szCs w:val="24"/>
                <w:lang w:val="sr-Cyrl-CS"/>
              </w:rPr>
              <w:t>.30 часова</w:t>
            </w:r>
          </w:p>
        </w:tc>
      </w:tr>
    </w:tbl>
    <w:p w:rsidR="007369FE" w:rsidRDefault="007369FE" w:rsidP="007369FE">
      <w:pPr>
        <w:widowControl w:val="0"/>
        <w:autoSpaceDE w:val="0"/>
        <w:autoSpaceDN w:val="0"/>
        <w:adjustRightInd w:val="0"/>
        <w:spacing w:line="200" w:lineRule="exact"/>
        <w:rPr>
          <w:rFonts w:eastAsia="Times New Roman"/>
          <w:sz w:val="20"/>
          <w:szCs w:val="20"/>
        </w:rPr>
      </w:pPr>
    </w:p>
    <w:p w:rsidR="007369FE" w:rsidRDefault="007369FE" w:rsidP="007369FE">
      <w:pPr>
        <w:widowControl w:val="0"/>
        <w:autoSpaceDE w:val="0"/>
        <w:autoSpaceDN w:val="0"/>
        <w:adjustRightInd w:val="0"/>
        <w:spacing w:line="200" w:lineRule="exact"/>
        <w:rPr>
          <w:rFonts w:eastAsia="Times New Roman"/>
          <w:sz w:val="20"/>
          <w:szCs w:val="20"/>
        </w:rPr>
      </w:pPr>
      <w:r>
        <w:rPr>
          <w:rFonts w:eastAsia="Times New Roman"/>
          <w:sz w:val="20"/>
          <w:szCs w:val="20"/>
        </w:rPr>
        <w:t xml:space="preserve">  </w:t>
      </w:r>
    </w:p>
    <w:p w:rsidR="007369FE" w:rsidRDefault="007369FE" w:rsidP="007369FE">
      <w:pPr>
        <w:widowControl w:val="0"/>
        <w:autoSpaceDE w:val="0"/>
        <w:autoSpaceDN w:val="0"/>
        <w:adjustRightInd w:val="0"/>
        <w:spacing w:line="200" w:lineRule="exact"/>
        <w:rPr>
          <w:rFonts w:eastAsia="Times New Roman"/>
          <w:sz w:val="20"/>
          <w:szCs w:val="20"/>
        </w:rPr>
      </w:pPr>
    </w:p>
    <w:p w:rsidR="007369FE" w:rsidRDefault="007369FE" w:rsidP="007369FE">
      <w:pPr>
        <w:rPr>
          <w:b/>
          <w:i/>
          <w:iCs/>
        </w:rPr>
      </w:pPr>
    </w:p>
    <w:p w:rsidR="007369FE" w:rsidRDefault="007369FE" w:rsidP="007369FE">
      <w:pPr>
        <w:rPr>
          <w:b/>
          <w:i/>
          <w:iCs/>
        </w:rPr>
      </w:pPr>
    </w:p>
    <w:p w:rsidR="007369FE" w:rsidRPr="006E20FD" w:rsidRDefault="007369FE" w:rsidP="007369FE">
      <w:pPr>
        <w:rPr>
          <w:b/>
          <w:i/>
          <w:iCs/>
        </w:rPr>
      </w:pPr>
    </w:p>
    <w:p w:rsidR="007369FE" w:rsidRDefault="007369FE" w:rsidP="001F6FA9">
      <w:pPr>
        <w:rPr>
          <w:b/>
          <w:i/>
          <w:iCs/>
        </w:rPr>
      </w:pPr>
    </w:p>
    <w:p w:rsidR="001F6FA9" w:rsidRDefault="001F6FA9" w:rsidP="001F6FA9">
      <w:pPr>
        <w:rPr>
          <w:b/>
          <w:i/>
          <w:iCs/>
        </w:rPr>
      </w:pPr>
    </w:p>
    <w:p w:rsidR="001F6FA9" w:rsidRPr="001F6FA9" w:rsidRDefault="001F6FA9" w:rsidP="001F6FA9">
      <w:pPr>
        <w:jc w:val="center"/>
        <w:rPr>
          <w:b/>
          <w:i/>
          <w:iCs/>
        </w:rPr>
      </w:pPr>
    </w:p>
    <w:p w:rsidR="007369FE" w:rsidRDefault="007369FE" w:rsidP="007369FE">
      <w:pPr>
        <w:jc w:val="center"/>
        <w:rPr>
          <w:b/>
          <w:i/>
          <w:iCs/>
        </w:rPr>
      </w:pPr>
    </w:p>
    <w:p w:rsidR="007369FE" w:rsidRPr="001F6FA9" w:rsidRDefault="001F6FA9" w:rsidP="001F6FA9">
      <w:pPr>
        <w:jc w:val="center"/>
        <w:rPr>
          <w:rFonts w:ascii="Times New Roman" w:hAnsi="Times New Roman"/>
          <w:b/>
          <w:bCs/>
          <w:sz w:val="24"/>
          <w:szCs w:val="24"/>
        </w:rPr>
      </w:pPr>
      <w:r w:rsidRPr="001F6FA9">
        <w:rPr>
          <w:rFonts w:ascii="Times New Roman" w:hAnsi="Times New Roman"/>
          <w:b/>
          <w:iCs/>
          <w:sz w:val="24"/>
          <w:szCs w:val="24"/>
        </w:rPr>
        <w:t xml:space="preserve">мај </w:t>
      </w:r>
      <w:r w:rsidR="007369FE" w:rsidRPr="001F6FA9">
        <w:rPr>
          <w:rFonts w:ascii="Times New Roman" w:hAnsi="Times New Roman"/>
          <w:b/>
          <w:iCs/>
          <w:sz w:val="24"/>
          <w:szCs w:val="24"/>
        </w:rPr>
        <w:t>201</w:t>
      </w:r>
      <w:r w:rsidRPr="001F6FA9">
        <w:rPr>
          <w:rFonts w:ascii="Times New Roman" w:hAnsi="Times New Roman"/>
          <w:b/>
          <w:iCs/>
          <w:sz w:val="24"/>
          <w:szCs w:val="24"/>
        </w:rPr>
        <w:t>9</w:t>
      </w:r>
      <w:r w:rsidR="007369FE" w:rsidRPr="001F6FA9">
        <w:rPr>
          <w:rFonts w:ascii="Times New Roman" w:hAnsi="Times New Roman"/>
          <w:b/>
          <w:bCs/>
          <w:sz w:val="24"/>
          <w:szCs w:val="24"/>
        </w:rPr>
        <w:t>. године</w:t>
      </w:r>
    </w:p>
    <w:p w:rsidR="00980DC7" w:rsidRDefault="00980DC7" w:rsidP="001F6FA9">
      <w:pPr>
        <w:spacing w:after="0" w:line="240" w:lineRule="auto"/>
        <w:ind w:firstLine="708"/>
        <w:jc w:val="both"/>
        <w:rPr>
          <w:rFonts w:ascii="Times New Roman" w:eastAsia="TimesNewRomanPSMT" w:hAnsi="Times New Roman"/>
          <w:sz w:val="24"/>
          <w:szCs w:val="24"/>
        </w:rPr>
      </w:pPr>
    </w:p>
    <w:p w:rsidR="00980DC7" w:rsidRDefault="00980DC7" w:rsidP="001F6FA9">
      <w:pPr>
        <w:spacing w:after="0" w:line="240" w:lineRule="auto"/>
        <w:ind w:firstLine="708"/>
        <w:jc w:val="both"/>
        <w:rPr>
          <w:rFonts w:ascii="Times New Roman" w:eastAsia="TimesNewRomanPSMT" w:hAnsi="Times New Roman"/>
          <w:sz w:val="24"/>
          <w:szCs w:val="24"/>
        </w:rPr>
      </w:pPr>
    </w:p>
    <w:p w:rsidR="00980DC7" w:rsidRDefault="00980DC7" w:rsidP="001F6FA9">
      <w:pPr>
        <w:spacing w:after="0" w:line="240" w:lineRule="auto"/>
        <w:ind w:firstLine="708"/>
        <w:jc w:val="both"/>
        <w:rPr>
          <w:rFonts w:ascii="Times New Roman" w:eastAsia="TimesNewRomanPSMT" w:hAnsi="Times New Roman"/>
          <w:sz w:val="24"/>
          <w:szCs w:val="24"/>
        </w:rPr>
      </w:pPr>
    </w:p>
    <w:p w:rsidR="00980DC7" w:rsidRDefault="00980DC7" w:rsidP="001F6FA9">
      <w:pPr>
        <w:spacing w:after="0" w:line="240" w:lineRule="auto"/>
        <w:ind w:firstLine="708"/>
        <w:jc w:val="both"/>
        <w:rPr>
          <w:rFonts w:ascii="Times New Roman" w:eastAsia="TimesNewRomanPSMT" w:hAnsi="Times New Roman"/>
          <w:sz w:val="24"/>
          <w:szCs w:val="24"/>
        </w:rPr>
      </w:pPr>
    </w:p>
    <w:p w:rsidR="00980DC7" w:rsidRDefault="00980DC7" w:rsidP="001F6FA9">
      <w:pPr>
        <w:spacing w:after="0" w:line="240" w:lineRule="auto"/>
        <w:ind w:firstLine="708"/>
        <w:jc w:val="both"/>
        <w:rPr>
          <w:rFonts w:ascii="Times New Roman" w:eastAsia="TimesNewRomanPSMT" w:hAnsi="Times New Roman"/>
          <w:sz w:val="24"/>
          <w:szCs w:val="24"/>
        </w:rPr>
      </w:pPr>
    </w:p>
    <w:p w:rsidR="00980DC7" w:rsidRDefault="00980DC7" w:rsidP="001F6FA9">
      <w:pPr>
        <w:spacing w:after="0" w:line="240" w:lineRule="auto"/>
        <w:ind w:firstLine="708"/>
        <w:jc w:val="both"/>
        <w:rPr>
          <w:rFonts w:ascii="Times New Roman" w:eastAsia="TimesNewRomanPSMT" w:hAnsi="Times New Roman"/>
          <w:sz w:val="24"/>
          <w:szCs w:val="24"/>
        </w:rPr>
      </w:pPr>
    </w:p>
    <w:p w:rsidR="007369FE" w:rsidRPr="001F6FA9" w:rsidRDefault="007369FE" w:rsidP="002256AF">
      <w:pPr>
        <w:spacing w:after="0" w:line="240" w:lineRule="auto"/>
        <w:jc w:val="both"/>
        <w:rPr>
          <w:rFonts w:ascii="Times New Roman" w:hAnsi="Times New Roman"/>
          <w:sz w:val="24"/>
          <w:szCs w:val="24"/>
        </w:rPr>
      </w:pPr>
      <w:r w:rsidRPr="001F6FA9">
        <w:rPr>
          <w:rFonts w:ascii="Times New Roman" w:eastAsia="TimesNewRomanPSMT" w:hAnsi="Times New Roman"/>
          <w:sz w:val="24"/>
          <w:szCs w:val="24"/>
        </w:rPr>
        <w:t xml:space="preserve">На основу чл. </w:t>
      </w:r>
      <w:r w:rsidRPr="001F6FA9">
        <w:rPr>
          <w:rFonts w:ascii="Times New Roman" w:hAnsi="Times New Roman"/>
          <w:sz w:val="24"/>
          <w:szCs w:val="24"/>
          <w:lang w:val="ru-RU"/>
        </w:rPr>
        <w:t xml:space="preserve">36. став 1. тачка 2) </w:t>
      </w:r>
      <w:r w:rsidRPr="001F6FA9">
        <w:rPr>
          <w:rFonts w:ascii="Times New Roman" w:eastAsia="TimesNewRomanPSMT" w:hAnsi="Times New Roman"/>
          <w:sz w:val="24"/>
          <w:szCs w:val="24"/>
        </w:rPr>
        <w:t>и 61. Закона о јавним набавкама („Сл. гласник РС”, бр. 124/2012, 14/2015 и 68/2015, у даљем тексту: Закон), члана 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w:t>
      </w:r>
      <w:r w:rsidR="001F6FA9">
        <w:rPr>
          <w:rFonts w:ascii="Times New Roman" w:eastAsia="TimesNewRomanPSMT" w:hAnsi="Times New Roman"/>
          <w:sz w:val="24"/>
          <w:szCs w:val="24"/>
        </w:rPr>
        <w:t xml:space="preserve"> Мишљења Управе за јавне набавке број 404-02-1577/19 од 13. маја 2019. године,</w:t>
      </w:r>
      <w:r w:rsidRPr="001F6FA9">
        <w:rPr>
          <w:rFonts w:ascii="Times New Roman" w:eastAsia="TimesNewRomanPSMT" w:hAnsi="Times New Roman"/>
          <w:sz w:val="24"/>
          <w:szCs w:val="24"/>
        </w:rPr>
        <w:t xml:space="preserve"> </w:t>
      </w:r>
      <w:r w:rsidRPr="001F6FA9">
        <w:rPr>
          <w:rFonts w:ascii="Times New Roman" w:hAnsi="Times New Roman"/>
          <w:sz w:val="24"/>
          <w:szCs w:val="24"/>
        </w:rPr>
        <w:t xml:space="preserve">Одлуке о покретању </w:t>
      </w:r>
      <w:r w:rsidR="00AF32D2">
        <w:rPr>
          <w:rFonts w:ascii="Times New Roman" w:hAnsi="Times New Roman"/>
          <w:sz w:val="24"/>
          <w:szCs w:val="24"/>
        </w:rPr>
        <w:t xml:space="preserve">преговарачког поступка без објављивања позива за подношење понуда </w:t>
      </w:r>
      <w:r w:rsidRPr="001F6FA9">
        <w:rPr>
          <w:rFonts w:ascii="Times New Roman" w:hAnsi="Times New Roman"/>
          <w:sz w:val="24"/>
          <w:szCs w:val="24"/>
        </w:rPr>
        <w:t xml:space="preserve">број: </w:t>
      </w:r>
      <w:r w:rsidR="001F6FA9">
        <w:rPr>
          <w:rFonts w:ascii="Times New Roman" w:hAnsi="Times New Roman"/>
          <w:sz w:val="24"/>
          <w:szCs w:val="24"/>
          <w:lang w:val="sr-Cyrl-CS"/>
        </w:rPr>
        <w:t xml:space="preserve">05-300/2019 </w:t>
      </w:r>
      <w:r w:rsidR="00676B94">
        <w:rPr>
          <w:rFonts w:ascii="Times New Roman" w:hAnsi="Times New Roman"/>
          <w:iCs/>
          <w:sz w:val="24"/>
          <w:szCs w:val="24"/>
        </w:rPr>
        <w:t xml:space="preserve">од </w:t>
      </w:r>
      <w:r w:rsidR="001F6FA9">
        <w:rPr>
          <w:rFonts w:ascii="Times New Roman" w:hAnsi="Times New Roman"/>
          <w:iCs/>
          <w:sz w:val="24"/>
          <w:szCs w:val="24"/>
        </w:rPr>
        <w:t>15</w:t>
      </w:r>
      <w:r w:rsidRPr="001F6FA9">
        <w:rPr>
          <w:rFonts w:ascii="Times New Roman" w:hAnsi="Times New Roman"/>
          <w:iCs/>
          <w:sz w:val="24"/>
          <w:szCs w:val="24"/>
        </w:rPr>
        <w:t xml:space="preserve">. </w:t>
      </w:r>
      <w:r w:rsidR="001F6FA9">
        <w:rPr>
          <w:rFonts w:ascii="Times New Roman" w:hAnsi="Times New Roman"/>
          <w:iCs/>
          <w:sz w:val="24"/>
          <w:szCs w:val="24"/>
        </w:rPr>
        <w:t xml:space="preserve">маја </w:t>
      </w:r>
      <w:r w:rsidRPr="001F6FA9">
        <w:rPr>
          <w:rFonts w:ascii="Times New Roman" w:hAnsi="Times New Roman"/>
          <w:iCs/>
          <w:sz w:val="24"/>
          <w:szCs w:val="24"/>
        </w:rPr>
        <w:t>201</w:t>
      </w:r>
      <w:r w:rsidR="001F6FA9">
        <w:rPr>
          <w:rFonts w:ascii="Times New Roman" w:hAnsi="Times New Roman"/>
          <w:iCs/>
          <w:sz w:val="24"/>
          <w:szCs w:val="24"/>
        </w:rPr>
        <w:t>9</w:t>
      </w:r>
      <w:r w:rsidRPr="001F6FA9">
        <w:rPr>
          <w:rFonts w:ascii="Times New Roman" w:hAnsi="Times New Roman"/>
          <w:iCs/>
          <w:sz w:val="24"/>
          <w:szCs w:val="24"/>
        </w:rPr>
        <w:t>. године,</w:t>
      </w:r>
      <w:r w:rsidR="00676B94">
        <w:rPr>
          <w:rFonts w:ascii="Times New Roman" w:hAnsi="Times New Roman"/>
          <w:sz w:val="24"/>
          <w:szCs w:val="24"/>
        </w:rPr>
        <w:t xml:space="preserve"> к</w:t>
      </w:r>
      <w:r w:rsidRPr="001F6FA9">
        <w:rPr>
          <w:rFonts w:ascii="Times New Roman" w:hAnsi="Times New Roman"/>
          <w:sz w:val="24"/>
          <w:szCs w:val="24"/>
        </w:rPr>
        <w:t>омисија образована Решењем о образовању</w:t>
      </w:r>
      <w:r w:rsidR="00AF32D2">
        <w:rPr>
          <w:rFonts w:ascii="Times New Roman" w:hAnsi="Times New Roman"/>
          <w:sz w:val="24"/>
          <w:szCs w:val="24"/>
        </w:rPr>
        <w:t xml:space="preserve"> комисије за јавну набавку број 05-300/1/2019 </w:t>
      </w:r>
      <w:r w:rsidR="00676B94">
        <w:rPr>
          <w:rFonts w:ascii="Times New Roman" w:hAnsi="Times New Roman"/>
          <w:sz w:val="24"/>
          <w:szCs w:val="24"/>
        </w:rPr>
        <w:t>од</w:t>
      </w:r>
      <w:r w:rsidRPr="001F6FA9">
        <w:rPr>
          <w:rFonts w:ascii="Times New Roman" w:hAnsi="Times New Roman"/>
          <w:sz w:val="24"/>
          <w:szCs w:val="24"/>
        </w:rPr>
        <w:t xml:space="preserve"> </w:t>
      </w:r>
      <w:r w:rsidR="00AF32D2">
        <w:rPr>
          <w:rFonts w:ascii="Times New Roman" w:hAnsi="Times New Roman"/>
          <w:iCs/>
          <w:sz w:val="24"/>
          <w:szCs w:val="24"/>
        </w:rPr>
        <w:t>15</w:t>
      </w:r>
      <w:r w:rsidRPr="001F6FA9">
        <w:rPr>
          <w:rFonts w:ascii="Times New Roman" w:hAnsi="Times New Roman"/>
          <w:iCs/>
          <w:sz w:val="24"/>
          <w:szCs w:val="24"/>
        </w:rPr>
        <w:t xml:space="preserve">. </w:t>
      </w:r>
      <w:r w:rsidR="00AF32D2">
        <w:rPr>
          <w:rFonts w:ascii="Times New Roman" w:hAnsi="Times New Roman"/>
          <w:iCs/>
          <w:sz w:val="24"/>
          <w:szCs w:val="24"/>
        </w:rPr>
        <w:t>маја 2019</w:t>
      </w:r>
      <w:r w:rsidRPr="001F6FA9">
        <w:rPr>
          <w:rFonts w:ascii="Times New Roman" w:hAnsi="Times New Roman"/>
          <w:iCs/>
          <w:sz w:val="24"/>
          <w:szCs w:val="24"/>
        </w:rPr>
        <w:t>. године,</w:t>
      </w:r>
      <w:r w:rsidRPr="001F6FA9">
        <w:rPr>
          <w:rFonts w:ascii="Times New Roman" w:hAnsi="Times New Roman"/>
          <w:sz w:val="24"/>
          <w:szCs w:val="24"/>
        </w:rPr>
        <w:t xml:space="preserve"> припремила је:</w:t>
      </w:r>
    </w:p>
    <w:p w:rsidR="007369FE" w:rsidRPr="001F6FA9" w:rsidRDefault="007369FE" w:rsidP="001F6FA9">
      <w:pPr>
        <w:spacing w:after="0" w:line="240" w:lineRule="auto"/>
        <w:ind w:firstLine="708"/>
        <w:jc w:val="both"/>
        <w:rPr>
          <w:rFonts w:ascii="Times New Roman" w:hAnsi="Times New Roman"/>
          <w:sz w:val="24"/>
          <w:szCs w:val="24"/>
        </w:rPr>
      </w:pPr>
    </w:p>
    <w:p w:rsidR="007369FE" w:rsidRPr="001F6FA9" w:rsidRDefault="007369FE" w:rsidP="001F6FA9">
      <w:pPr>
        <w:spacing w:after="0" w:line="240" w:lineRule="auto"/>
        <w:jc w:val="center"/>
        <w:rPr>
          <w:rFonts w:ascii="Times New Roman" w:hAnsi="Times New Roman"/>
          <w:b/>
          <w:sz w:val="24"/>
          <w:szCs w:val="24"/>
        </w:rPr>
      </w:pPr>
    </w:p>
    <w:p w:rsidR="007369FE" w:rsidRPr="001F6FA9" w:rsidRDefault="007369FE" w:rsidP="001F6FA9">
      <w:pPr>
        <w:spacing w:after="0" w:line="240" w:lineRule="auto"/>
        <w:jc w:val="center"/>
        <w:rPr>
          <w:rFonts w:ascii="Times New Roman" w:hAnsi="Times New Roman"/>
          <w:b/>
          <w:sz w:val="24"/>
          <w:szCs w:val="24"/>
        </w:rPr>
      </w:pPr>
    </w:p>
    <w:p w:rsidR="007369FE" w:rsidRPr="001F6FA9" w:rsidRDefault="007369FE" w:rsidP="001F6FA9">
      <w:pPr>
        <w:spacing w:after="0" w:line="240" w:lineRule="auto"/>
        <w:jc w:val="center"/>
        <w:rPr>
          <w:rFonts w:ascii="Times New Roman" w:hAnsi="Times New Roman"/>
          <w:b/>
          <w:sz w:val="24"/>
          <w:szCs w:val="24"/>
        </w:rPr>
      </w:pPr>
      <w:r w:rsidRPr="001F6FA9">
        <w:rPr>
          <w:rFonts w:ascii="Times New Roman" w:hAnsi="Times New Roman"/>
          <w:b/>
          <w:sz w:val="24"/>
          <w:szCs w:val="24"/>
        </w:rPr>
        <w:t>КОНКУРСНУ ДОКУМЕНТАЦИЈУ</w:t>
      </w:r>
    </w:p>
    <w:p w:rsidR="00AF32D2" w:rsidRDefault="007369FE" w:rsidP="001F6FA9">
      <w:pPr>
        <w:spacing w:after="0" w:line="240" w:lineRule="auto"/>
        <w:jc w:val="center"/>
        <w:rPr>
          <w:rFonts w:ascii="Times New Roman" w:hAnsi="Times New Roman"/>
          <w:b/>
          <w:sz w:val="24"/>
          <w:szCs w:val="24"/>
          <w:lang w:val="sr-Cyrl-CS"/>
        </w:rPr>
      </w:pPr>
      <w:r w:rsidRPr="001F6FA9">
        <w:rPr>
          <w:rFonts w:ascii="Times New Roman" w:hAnsi="Times New Roman"/>
          <w:b/>
          <w:sz w:val="24"/>
          <w:szCs w:val="24"/>
        </w:rPr>
        <w:t xml:space="preserve">у преговарачком поступку без објављивања позива за подношење понуда </w:t>
      </w:r>
      <w:r w:rsidR="00AF32D2" w:rsidRPr="005404D9">
        <w:rPr>
          <w:rFonts w:ascii="Times New Roman" w:hAnsi="Times New Roman"/>
          <w:b/>
          <w:sz w:val="24"/>
          <w:szCs w:val="24"/>
          <w:lang w:val="sr-Cyrl-CS"/>
        </w:rPr>
        <w:t>„Имплементација софтверског решења за примарну и ДР локацију</w:t>
      </w:r>
      <w:r w:rsidR="00AF32D2">
        <w:rPr>
          <w:rFonts w:ascii="Times New Roman" w:hAnsi="Times New Roman"/>
          <w:b/>
          <w:sz w:val="24"/>
          <w:szCs w:val="24"/>
          <w:lang w:val="sr-Cyrl-CS"/>
        </w:rPr>
        <w:t>“</w:t>
      </w:r>
    </w:p>
    <w:p w:rsidR="00AF32D2" w:rsidRDefault="00AF32D2" w:rsidP="001F6FA9">
      <w:pPr>
        <w:spacing w:after="0" w:line="240" w:lineRule="auto"/>
        <w:jc w:val="center"/>
        <w:rPr>
          <w:rFonts w:ascii="Times New Roman" w:hAnsi="Times New Roman"/>
          <w:b/>
          <w:sz w:val="24"/>
          <w:szCs w:val="24"/>
          <w:lang w:val="sr-Cyrl-CS"/>
        </w:rPr>
      </w:pPr>
    </w:p>
    <w:p w:rsidR="007369FE" w:rsidRPr="00AF32D2" w:rsidRDefault="007369FE" w:rsidP="001F6FA9">
      <w:pPr>
        <w:spacing w:after="0" w:line="240" w:lineRule="auto"/>
        <w:jc w:val="center"/>
        <w:rPr>
          <w:rFonts w:ascii="Times New Roman" w:hAnsi="Times New Roman"/>
          <w:b/>
          <w:sz w:val="24"/>
          <w:szCs w:val="24"/>
        </w:rPr>
      </w:pPr>
      <w:r w:rsidRPr="001F6FA9">
        <w:rPr>
          <w:rFonts w:ascii="Times New Roman" w:hAnsi="Times New Roman"/>
          <w:b/>
          <w:sz w:val="24"/>
          <w:szCs w:val="24"/>
        </w:rPr>
        <w:t xml:space="preserve">Редни број јавне набавке </w:t>
      </w:r>
      <w:r w:rsidRPr="001F6FA9">
        <w:rPr>
          <w:rFonts w:ascii="Times New Roman" w:hAnsi="Times New Roman"/>
          <w:b/>
          <w:sz w:val="24"/>
          <w:szCs w:val="24"/>
          <w:lang w:val="sr-Cyrl-CS"/>
        </w:rPr>
        <w:t>П</w:t>
      </w:r>
      <w:r w:rsidRPr="001F6FA9">
        <w:rPr>
          <w:rFonts w:ascii="Times New Roman" w:hAnsi="Times New Roman"/>
          <w:b/>
          <w:sz w:val="24"/>
          <w:szCs w:val="24"/>
        </w:rPr>
        <w:t>/1-</w:t>
      </w:r>
      <w:r w:rsidRPr="001F6FA9">
        <w:rPr>
          <w:rFonts w:ascii="Times New Roman" w:hAnsi="Times New Roman"/>
          <w:b/>
          <w:sz w:val="24"/>
          <w:szCs w:val="24"/>
          <w:lang w:val="sr-Latn-CS"/>
        </w:rPr>
        <w:t>201</w:t>
      </w:r>
      <w:r w:rsidR="00AF32D2">
        <w:rPr>
          <w:rFonts w:ascii="Times New Roman" w:hAnsi="Times New Roman"/>
          <w:b/>
          <w:sz w:val="24"/>
          <w:szCs w:val="24"/>
        </w:rPr>
        <w:t>9</w:t>
      </w:r>
    </w:p>
    <w:p w:rsidR="007369FE" w:rsidRDefault="007369FE" w:rsidP="001F6FA9">
      <w:pPr>
        <w:spacing w:after="0" w:line="240" w:lineRule="auto"/>
        <w:jc w:val="both"/>
        <w:rPr>
          <w:rFonts w:ascii="Times New Roman" w:eastAsia="TimesNewRomanPSMT" w:hAnsi="Times New Roman"/>
          <w:sz w:val="24"/>
          <w:szCs w:val="24"/>
        </w:rPr>
      </w:pPr>
    </w:p>
    <w:p w:rsidR="00AF32D2" w:rsidRPr="00AF32D2" w:rsidRDefault="00AF32D2" w:rsidP="001F6FA9">
      <w:pPr>
        <w:spacing w:after="0" w:line="240" w:lineRule="auto"/>
        <w:jc w:val="both"/>
        <w:rPr>
          <w:rFonts w:ascii="Times New Roman" w:eastAsia="TimesNewRomanPSMT" w:hAnsi="Times New Roman"/>
          <w:sz w:val="24"/>
          <w:szCs w:val="24"/>
        </w:rPr>
      </w:pPr>
    </w:p>
    <w:p w:rsidR="007369FE" w:rsidRDefault="007369FE" w:rsidP="00AF32D2">
      <w:pPr>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Садржај:</w:t>
      </w:r>
    </w:p>
    <w:p w:rsidR="006D579D" w:rsidRPr="006D579D" w:rsidRDefault="006D579D" w:rsidP="00AF32D2">
      <w:pPr>
        <w:spacing w:after="0" w:line="240" w:lineRule="auto"/>
        <w:jc w:val="both"/>
        <w:rPr>
          <w:rFonts w:ascii="Times New Roman" w:eastAsia="TimesNewRomanPSMT" w:hAnsi="Times New Roman"/>
          <w:sz w:val="24"/>
          <w:szCs w:val="24"/>
        </w:rPr>
      </w:pPr>
    </w:p>
    <w:p w:rsidR="007369FE" w:rsidRPr="001F6FA9"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Општи подаци о јавној набавци</w:t>
      </w:r>
    </w:p>
    <w:p w:rsidR="007369FE" w:rsidRPr="001F6FA9"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Техничка спецификација</w:t>
      </w:r>
    </w:p>
    <w:p w:rsidR="007369FE" w:rsidRPr="001F6FA9"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Услови за учешће у поступку јавне набавке из чл. 75. и 76. Закона и упутство како се доказује испуњеност тих услова</w:t>
      </w:r>
    </w:p>
    <w:p w:rsidR="007369FE" w:rsidRPr="001F6FA9"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Упутство понуђачима како да сачине понуду</w:t>
      </w:r>
    </w:p>
    <w:p w:rsidR="007369FE" w:rsidRPr="001F6FA9"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Образац понуде</w:t>
      </w:r>
    </w:p>
    <w:p w:rsidR="007369FE" w:rsidRPr="001F6FA9"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Образац трошкова припреме понуде</w:t>
      </w:r>
    </w:p>
    <w:p w:rsidR="007369FE" w:rsidRPr="001F6FA9"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Образац изјаве о независној понуди</w:t>
      </w:r>
    </w:p>
    <w:p w:rsidR="007369FE" w:rsidRPr="001F6FA9"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hAnsi="Times New Roman"/>
          <w:bCs/>
          <w:iCs/>
          <w:sz w:val="24"/>
          <w:szCs w:val="24"/>
        </w:rPr>
        <w:t>Образац изјаве понуђача о испуњавању услова из чл. 75. З</w:t>
      </w:r>
      <w:r w:rsidR="00A109C0">
        <w:rPr>
          <w:rFonts w:ascii="Times New Roman" w:hAnsi="Times New Roman"/>
          <w:bCs/>
          <w:iCs/>
          <w:sz w:val="24"/>
          <w:szCs w:val="24"/>
        </w:rPr>
        <w:t>акона</w:t>
      </w:r>
      <w:r w:rsidRPr="001F6FA9">
        <w:rPr>
          <w:rFonts w:ascii="Times New Roman" w:hAnsi="Times New Roman"/>
          <w:bCs/>
          <w:iCs/>
          <w:sz w:val="24"/>
          <w:szCs w:val="24"/>
        </w:rPr>
        <w:t xml:space="preserve"> за учешће у поступку јавне набавке</w:t>
      </w:r>
    </w:p>
    <w:p w:rsidR="007369FE" w:rsidRPr="00980DC7"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hAnsi="Times New Roman"/>
          <w:bCs/>
          <w:iCs/>
          <w:sz w:val="24"/>
          <w:szCs w:val="24"/>
        </w:rPr>
        <w:t>Образац изјаве подизвођача о испуњавању услова из чл. 75. З</w:t>
      </w:r>
      <w:r w:rsidR="00A109C0">
        <w:rPr>
          <w:rFonts w:ascii="Times New Roman" w:hAnsi="Times New Roman"/>
          <w:bCs/>
          <w:iCs/>
          <w:sz w:val="24"/>
          <w:szCs w:val="24"/>
        </w:rPr>
        <w:t>акона</w:t>
      </w:r>
      <w:r w:rsidRPr="001F6FA9">
        <w:rPr>
          <w:rFonts w:ascii="Times New Roman" w:hAnsi="Times New Roman"/>
          <w:bCs/>
          <w:iCs/>
          <w:sz w:val="24"/>
          <w:szCs w:val="24"/>
        </w:rPr>
        <w:t xml:space="preserve"> за учешће у поступку јавне набавке</w:t>
      </w:r>
    </w:p>
    <w:p w:rsidR="00980DC7" w:rsidRPr="001F6FA9" w:rsidRDefault="00980DC7" w:rsidP="00AF32D2">
      <w:pPr>
        <w:numPr>
          <w:ilvl w:val="0"/>
          <w:numId w:val="11"/>
        </w:numPr>
        <w:suppressAutoHyphens/>
        <w:spacing w:after="0" w:line="240" w:lineRule="auto"/>
        <w:jc w:val="both"/>
        <w:rPr>
          <w:rFonts w:ascii="Times New Roman" w:eastAsia="TimesNewRomanPSMT" w:hAnsi="Times New Roman"/>
          <w:sz w:val="24"/>
          <w:szCs w:val="24"/>
        </w:rPr>
      </w:pPr>
      <w:r>
        <w:rPr>
          <w:rFonts w:ascii="Times New Roman" w:hAnsi="Times New Roman"/>
          <w:bCs/>
          <w:iCs/>
          <w:sz w:val="24"/>
          <w:szCs w:val="24"/>
        </w:rPr>
        <w:t>Менично овлашћење - писмо</w:t>
      </w:r>
    </w:p>
    <w:p w:rsidR="007369FE" w:rsidRPr="001F6FA9" w:rsidRDefault="007369FE" w:rsidP="00AF32D2">
      <w:pPr>
        <w:numPr>
          <w:ilvl w:val="0"/>
          <w:numId w:val="11"/>
        </w:numPr>
        <w:suppressAutoHyphens/>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Образац изјаве у складу са чл. 75. ст. 2. Закона</w:t>
      </w:r>
    </w:p>
    <w:p w:rsidR="007369FE" w:rsidRPr="001F6FA9" w:rsidRDefault="007369FE" w:rsidP="00AF32D2">
      <w:pPr>
        <w:spacing w:after="0" w:line="240" w:lineRule="auto"/>
        <w:jc w:val="both"/>
        <w:rPr>
          <w:rFonts w:ascii="Times New Roman" w:hAnsi="Times New Roman"/>
          <w:sz w:val="24"/>
          <w:szCs w:val="24"/>
        </w:rPr>
      </w:pPr>
      <w:bookmarkStart w:id="0" w:name="_GoBack"/>
      <w:bookmarkEnd w:id="0"/>
    </w:p>
    <w:p w:rsidR="007369FE" w:rsidRPr="001F6FA9" w:rsidRDefault="007369FE" w:rsidP="00AF32D2">
      <w:pPr>
        <w:spacing w:after="0" w:line="240" w:lineRule="auto"/>
        <w:jc w:val="both"/>
        <w:rPr>
          <w:rFonts w:ascii="Times New Roman" w:eastAsia="TimesNewRomanPSMT" w:hAnsi="Times New Roman"/>
          <w:sz w:val="24"/>
          <w:szCs w:val="24"/>
        </w:rPr>
      </w:pPr>
      <w:r w:rsidRPr="001F6FA9">
        <w:rPr>
          <w:rFonts w:ascii="Times New Roman" w:eastAsia="TimesNewRomanPSMT" w:hAnsi="Times New Roman"/>
          <w:sz w:val="24"/>
          <w:szCs w:val="24"/>
        </w:rPr>
        <w:t>Конкурсн</w:t>
      </w:r>
      <w:r w:rsidR="00974006">
        <w:rPr>
          <w:rFonts w:ascii="Times New Roman" w:eastAsia="TimesNewRomanPSMT" w:hAnsi="Times New Roman"/>
          <w:sz w:val="24"/>
          <w:szCs w:val="24"/>
        </w:rPr>
        <w:t>а документација садржи укупно 2</w:t>
      </w:r>
      <w:r w:rsidR="00980DC7">
        <w:rPr>
          <w:rFonts w:ascii="Times New Roman" w:eastAsia="TimesNewRomanPSMT" w:hAnsi="Times New Roman"/>
          <w:sz w:val="24"/>
          <w:szCs w:val="24"/>
        </w:rPr>
        <w:t>8</w:t>
      </w:r>
      <w:r w:rsidRPr="001F6FA9">
        <w:rPr>
          <w:rFonts w:ascii="Times New Roman" w:eastAsia="TimesNewRomanPSMT" w:hAnsi="Times New Roman"/>
          <w:sz w:val="24"/>
          <w:szCs w:val="24"/>
        </w:rPr>
        <w:t xml:space="preserve"> страна.</w:t>
      </w:r>
    </w:p>
    <w:p w:rsidR="007369FE" w:rsidRPr="001F6FA9" w:rsidRDefault="007369FE" w:rsidP="00AF32D2">
      <w:pPr>
        <w:spacing w:after="0" w:line="240" w:lineRule="auto"/>
        <w:jc w:val="both"/>
        <w:rPr>
          <w:rFonts w:ascii="Times New Roman" w:eastAsia="TimesNewRomanPSMT" w:hAnsi="Times New Roman"/>
          <w:sz w:val="24"/>
          <w:szCs w:val="24"/>
        </w:rPr>
      </w:pPr>
    </w:p>
    <w:p w:rsidR="007369FE" w:rsidRDefault="007369FE" w:rsidP="00AF32D2">
      <w:pPr>
        <w:spacing w:after="0" w:line="240" w:lineRule="auto"/>
        <w:jc w:val="both"/>
      </w:pPr>
    </w:p>
    <w:p w:rsidR="007369FE" w:rsidRDefault="007369FE" w:rsidP="007369FE">
      <w:pPr>
        <w:jc w:val="both"/>
      </w:pPr>
    </w:p>
    <w:p w:rsidR="007369FE" w:rsidRDefault="007369FE" w:rsidP="007369FE">
      <w:pPr>
        <w:jc w:val="both"/>
      </w:pPr>
    </w:p>
    <w:p w:rsidR="007369FE" w:rsidRDefault="007369FE" w:rsidP="007369FE">
      <w:pPr>
        <w:jc w:val="both"/>
      </w:pPr>
    </w:p>
    <w:p w:rsidR="007369FE" w:rsidRPr="00D02128" w:rsidRDefault="007369FE" w:rsidP="007369FE">
      <w:pPr>
        <w:jc w:val="both"/>
      </w:pPr>
    </w:p>
    <w:p w:rsidR="007369FE" w:rsidRDefault="007369FE" w:rsidP="007369FE">
      <w:pPr>
        <w:jc w:val="both"/>
      </w:pPr>
    </w:p>
    <w:p w:rsidR="007369FE" w:rsidRDefault="007369FE" w:rsidP="007369FE">
      <w:pPr>
        <w:jc w:val="both"/>
      </w:pPr>
    </w:p>
    <w:p w:rsidR="00974006" w:rsidRDefault="00974006" w:rsidP="007369FE">
      <w:pPr>
        <w:jc w:val="both"/>
      </w:pPr>
    </w:p>
    <w:p w:rsidR="00974006" w:rsidRDefault="00974006" w:rsidP="007369FE">
      <w:pPr>
        <w:jc w:val="both"/>
      </w:pPr>
    </w:p>
    <w:p w:rsidR="00AF32D2" w:rsidRPr="00AF32D2" w:rsidRDefault="00AF32D2" w:rsidP="007369FE">
      <w:pPr>
        <w:jc w:val="both"/>
      </w:pPr>
    </w:p>
    <w:p w:rsidR="007369FE" w:rsidRPr="006D579D" w:rsidRDefault="007369FE" w:rsidP="006D579D">
      <w:pPr>
        <w:shd w:val="clear" w:color="auto" w:fill="C6D9F1"/>
        <w:jc w:val="center"/>
        <w:rPr>
          <w:rFonts w:ascii="Times New Roman" w:hAnsi="Times New Roman"/>
          <w:b/>
          <w:bCs/>
          <w:iCs/>
          <w:sz w:val="24"/>
          <w:szCs w:val="24"/>
        </w:rPr>
      </w:pPr>
      <w:r w:rsidRPr="006D579D">
        <w:rPr>
          <w:rFonts w:ascii="Times New Roman" w:hAnsi="Times New Roman"/>
          <w:b/>
          <w:bCs/>
          <w:iCs/>
          <w:sz w:val="24"/>
          <w:szCs w:val="24"/>
        </w:rPr>
        <w:t>ОПШТИ ПОДАЦИ О ЈАВНОЈ НАБАВЦИ</w:t>
      </w:r>
    </w:p>
    <w:p w:rsidR="007369FE" w:rsidRPr="00E017A9" w:rsidRDefault="007369FE" w:rsidP="007369FE">
      <w:pPr>
        <w:jc w:val="both"/>
        <w:rPr>
          <w:bCs/>
          <w:iCs/>
        </w:rPr>
      </w:pPr>
    </w:p>
    <w:p w:rsidR="007369FE" w:rsidRPr="00676B94" w:rsidRDefault="007369FE" w:rsidP="00676B94">
      <w:pPr>
        <w:spacing w:after="0" w:line="240" w:lineRule="auto"/>
        <w:jc w:val="both"/>
        <w:rPr>
          <w:rFonts w:ascii="Times New Roman" w:hAnsi="Times New Roman"/>
          <w:b/>
          <w:bCs/>
          <w:sz w:val="24"/>
          <w:szCs w:val="24"/>
        </w:rPr>
      </w:pPr>
      <w:r w:rsidRPr="00676B94">
        <w:rPr>
          <w:rFonts w:ascii="Times New Roman" w:hAnsi="Times New Roman"/>
          <w:b/>
          <w:bCs/>
          <w:sz w:val="24"/>
          <w:szCs w:val="24"/>
        </w:rPr>
        <w:t>1. Подаци о наручиоцу</w:t>
      </w:r>
    </w:p>
    <w:p w:rsidR="007369FE" w:rsidRPr="00676B94" w:rsidRDefault="007369FE" w:rsidP="00676B94">
      <w:pPr>
        <w:spacing w:after="0" w:line="240" w:lineRule="auto"/>
        <w:jc w:val="both"/>
        <w:rPr>
          <w:rFonts w:ascii="Times New Roman" w:hAnsi="Times New Roman"/>
          <w:sz w:val="24"/>
          <w:szCs w:val="24"/>
        </w:rPr>
      </w:pPr>
    </w:p>
    <w:p w:rsidR="007369FE" w:rsidRPr="00676B94" w:rsidRDefault="007369FE" w:rsidP="00676B94">
      <w:pPr>
        <w:pStyle w:val="NoSpacing"/>
        <w:spacing w:line="240" w:lineRule="auto"/>
        <w:jc w:val="both"/>
        <w:rPr>
          <w:rFonts w:ascii="Times New Roman" w:hAnsi="Times New Roman" w:cs="Times New Roman"/>
          <w:sz w:val="24"/>
          <w:szCs w:val="24"/>
        </w:rPr>
      </w:pPr>
      <w:r w:rsidRPr="00676B94">
        <w:rPr>
          <w:rFonts w:ascii="Times New Roman" w:hAnsi="Times New Roman" w:cs="Times New Roman"/>
          <w:sz w:val="24"/>
          <w:szCs w:val="24"/>
        </w:rPr>
        <w:t xml:space="preserve">Наручилац: </w:t>
      </w:r>
      <w:r w:rsidR="00676B94" w:rsidRPr="00676B94">
        <w:rPr>
          <w:rFonts w:ascii="Times New Roman" w:hAnsi="Times New Roman" w:cs="Times New Roman"/>
          <w:sz w:val="24"/>
          <w:szCs w:val="24"/>
          <w:lang w:val="sr-Cyrl-CS"/>
        </w:rPr>
        <w:t>Министарство финансија, Управа за спречавање прања новца</w:t>
      </w:r>
    </w:p>
    <w:p w:rsidR="007369FE" w:rsidRPr="00676B94" w:rsidRDefault="007369FE" w:rsidP="00676B94">
      <w:pPr>
        <w:pStyle w:val="NoSpacing"/>
        <w:spacing w:line="240" w:lineRule="auto"/>
        <w:jc w:val="both"/>
        <w:rPr>
          <w:rFonts w:ascii="Times New Roman" w:hAnsi="Times New Roman" w:cs="Times New Roman"/>
          <w:i/>
          <w:iCs/>
          <w:sz w:val="24"/>
          <w:szCs w:val="24"/>
          <w:lang w:val="sr-Cyrl-CS"/>
        </w:rPr>
      </w:pPr>
      <w:r w:rsidRPr="00676B94">
        <w:rPr>
          <w:rFonts w:ascii="Times New Roman" w:hAnsi="Times New Roman" w:cs="Times New Roman"/>
          <w:sz w:val="24"/>
          <w:szCs w:val="24"/>
          <w:lang w:val="sr-Cyrl-CS"/>
        </w:rPr>
        <w:t>Адреса:</w:t>
      </w:r>
      <w:r w:rsidRPr="00676B94">
        <w:rPr>
          <w:rFonts w:ascii="Times New Roman" w:hAnsi="Times New Roman" w:cs="Times New Roman"/>
          <w:i/>
          <w:iCs/>
          <w:sz w:val="24"/>
          <w:szCs w:val="24"/>
          <w:lang w:val="sr-Cyrl-CS"/>
        </w:rPr>
        <w:t xml:space="preserve"> </w:t>
      </w:r>
      <w:r w:rsidR="00676B94" w:rsidRPr="00676B94">
        <w:rPr>
          <w:rFonts w:ascii="Times New Roman" w:hAnsi="Times New Roman" w:cs="Times New Roman"/>
          <w:iCs/>
          <w:sz w:val="24"/>
          <w:szCs w:val="24"/>
          <w:lang w:val="sr-Cyrl-CS"/>
        </w:rPr>
        <w:t xml:space="preserve">11000 </w:t>
      </w:r>
      <w:r w:rsidRPr="00676B94">
        <w:rPr>
          <w:rFonts w:ascii="Times New Roman" w:hAnsi="Times New Roman" w:cs="Times New Roman"/>
          <w:iCs/>
          <w:sz w:val="24"/>
          <w:szCs w:val="24"/>
          <w:lang w:val="sr-Cyrl-CS"/>
        </w:rPr>
        <w:t xml:space="preserve">Београд, </w:t>
      </w:r>
      <w:r w:rsidR="00676B94" w:rsidRPr="00676B94">
        <w:rPr>
          <w:rFonts w:ascii="Times New Roman" w:hAnsi="Times New Roman" w:cs="Times New Roman"/>
          <w:sz w:val="24"/>
          <w:szCs w:val="24"/>
          <w:lang w:val="sr-Cyrl-CS"/>
        </w:rPr>
        <w:t>Ресавска 24</w:t>
      </w:r>
    </w:p>
    <w:p w:rsidR="007369FE" w:rsidRPr="006D579D" w:rsidRDefault="007369FE" w:rsidP="00676B94">
      <w:pPr>
        <w:pStyle w:val="NoSpacing"/>
        <w:spacing w:line="240" w:lineRule="auto"/>
        <w:jc w:val="both"/>
        <w:rPr>
          <w:rFonts w:ascii="Times New Roman" w:hAnsi="Times New Roman" w:cs="Times New Roman"/>
          <w:sz w:val="24"/>
          <w:szCs w:val="24"/>
        </w:rPr>
      </w:pPr>
      <w:r w:rsidRPr="00676B94">
        <w:rPr>
          <w:rFonts w:ascii="Times New Roman" w:hAnsi="Times New Roman" w:cs="Times New Roman"/>
          <w:sz w:val="24"/>
          <w:szCs w:val="24"/>
        </w:rPr>
        <w:t xml:space="preserve">Врста наручиоца: </w:t>
      </w:r>
      <w:r w:rsidR="006D579D">
        <w:rPr>
          <w:rFonts w:ascii="Times New Roman" w:hAnsi="Times New Roman" w:cs="Times New Roman"/>
          <w:sz w:val="24"/>
          <w:szCs w:val="24"/>
        </w:rPr>
        <w:t>орган државне управе</w:t>
      </w:r>
    </w:p>
    <w:p w:rsidR="007369FE" w:rsidRPr="00676B94" w:rsidRDefault="007369FE" w:rsidP="00676B94">
      <w:pPr>
        <w:pStyle w:val="NoSpacing"/>
        <w:spacing w:line="240" w:lineRule="auto"/>
        <w:jc w:val="both"/>
        <w:rPr>
          <w:rFonts w:ascii="Times New Roman" w:hAnsi="Times New Roman" w:cs="Times New Roman"/>
          <w:sz w:val="24"/>
          <w:szCs w:val="24"/>
        </w:rPr>
      </w:pPr>
      <w:r w:rsidRPr="00676B94">
        <w:rPr>
          <w:rFonts w:ascii="Times New Roman" w:hAnsi="Times New Roman" w:cs="Times New Roman"/>
          <w:sz w:val="24"/>
          <w:szCs w:val="24"/>
          <w:lang w:val="sr-Cyrl-CS"/>
        </w:rPr>
        <w:t xml:space="preserve">Интернет страница: </w:t>
      </w:r>
      <w:r w:rsidRPr="00676B94">
        <w:rPr>
          <w:rFonts w:ascii="Times New Roman" w:hAnsi="Times New Roman" w:cs="Times New Roman"/>
          <w:i/>
          <w:iCs/>
          <w:sz w:val="24"/>
          <w:szCs w:val="24"/>
        </w:rPr>
        <w:t xml:space="preserve"> </w:t>
      </w:r>
      <w:hyperlink r:id="rId7" w:history="1">
        <w:r w:rsidR="00676B94" w:rsidRPr="00676B94">
          <w:rPr>
            <w:rStyle w:val="Hyperlink"/>
            <w:rFonts w:ascii="Times New Roman" w:hAnsi="Times New Roman" w:cs="Times New Roman"/>
            <w:color w:val="auto"/>
            <w:sz w:val="24"/>
            <w:szCs w:val="24"/>
          </w:rPr>
          <w:t>www</w:t>
        </w:r>
        <w:r w:rsidR="00676B94" w:rsidRPr="00676B94">
          <w:rPr>
            <w:rStyle w:val="Hyperlink"/>
            <w:rFonts w:ascii="Times New Roman" w:hAnsi="Times New Roman" w:cs="Times New Roman"/>
            <w:color w:val="auto"/>
            <w:sz w:val="24"/>
            <w:szCs w:val="24"/>
            <w:lang w:val="ru-RU"/>
          </w:rPr>
          <w:t>.</w:t>
        </w:r>
        <w:r w:rsidR="00676B94" w:rsidRPr="00676B94">
          <w:rPr>
            <w:rStyle w:val="Hyperlink"/>
            <w:rFonts w:ascii="Times New Roman" w:hAnsi="Times New Roman" w:cs="Times New Roman"/>
            <w:color w:val="auto"/>
            <w:sz w:val="24"/>
            <w:szCs w:val="24"/>
          </w:rPr>
          <w:t>apml</w:t>
        </w:r>
        <w:r w:rsidR="00676B94" w:rsidRPr="00676B94">
          <w:rPr>
            <w:rStyle w:val="Hyperlink"/>
            <w:rFonts w:ascii="Times New Roman" w:hAnsi="Times New Roman" w:cs="Times New Roman"/>
            <w:color w:val="auto"/>
            <w:sz w:val="24"/>
            <w:szCs w:val="24"/>
            <w:lang w:val="ru-RU"/>
          </w:rPr>
          <w:t>.</w:t>
        </w:r>
        <w:r w:rsidR="00676B94" w:rsidRPr="00676B94">
          <w:rPr>
            <w:rStyle w:val="Hyperlink"/>
            <w:rFonts w:ascii="Times New Roman" w:hAnsi="Times New Roman" w:cs="Times New Roman"/>
            <w:color w:val="auto"/>
            <w:sz w:val="24"/>
            <w:szCs w:val="24"/>
          </w:rPr>
          <w:t>gov</w:t>
        </w:r>
        <w:r w:rsidR="00676B94" w:rsidRPr="00676B94">
          <w:rPr>
            <w:rStyle w:val="Hyperlink"/>
            <w:rFonts w:ascii="Times New Roman" w:hAnsi="Times New Roman" w:cs="Times New Roman"/>
            <w:color w:val="auto"/>
            <w:sz w:val="24"/>
            <w:szCs w:val="24"/>
            <w:lang w:val="ru-RU"/>
          </w:rPr>
          <w:t>.</w:t>
        </w:r>
        <w:r w:rsidR="00676B94" w:rsidRPr="00676B94">
          <w:rPr>
            <w:rStyle w:val="Hyperlink"/>
            <w:rFonts w:ascii="Times New Roman" w:hAnsi="Times New Roman" w:cs="Times New Roman"/>
            <w:color w:val="auto"/>
            <w:sz w:val="24"/>
            <w:szCs w:val="24"/>
          </w:rPr>
          <w:t>rs</w:t>
        </w:r>
      </w:hyperlink>
    </w:p>
    <w:p w:rsidR="007369FE" w:rsidRPr="00676B94" w:rsidRDefault="007369FE" w:rsidP="00676B94">
      <w:pPr>
        <w:spacing w:after="0" w:line="240" w:lineRule="auto"/>
        <w:jc w:val="both"/>
        <w:rPr>
          <w:rFonts w:ascii="Times New Roman" w:hAnsi="Times New Roman"/>
          <w:sz w:val="24"/>
          <w:szCs w:val="24"/>
        </w:rPr>
      </w:pPr>
    </w:p>
    <w:p w:rsidR="007369FE" w:rsidRPr="00676B94" w:rsidRDefault="007369FE" w:rsidP="00676B94">
      <w:pPr>
        <w:spacing w:after="0" w:line="240" w:lineRule="auto"/>
        <w:jc w:val="both"/>
        <w:rPr>
          <w:rFonts w:ascii="Times New Roman" w:hAnsi="Times New Roman"/>
          <w:b/>
          <w:bCs/>
          <w:sz w:val="24"/>
          <w:szCs w:val="24"/>
        </w:rPr>
      </w:pPr>
      <w:r w:rsidRPr="00676B94">
        <w:rPr>
          <w:rFonts w:ascii="Times New Roman" w:hAnsi="Times New Roman"/>
          <w:b/>
          <w:bCs/>
          <w:sz w:val="24"/>
          <w:szCs w:val="24"/>
        </w:rPr>
        <w:t>2. Врста поступка јавне набавке</w:t>
      </w:r>
    </w:p>
    <w:p w:rsidR="007369FE" w:rsidRPr="00676B94" w:rsidRDefault="007369FE" w:rsidP="00676B94">
      <w:pPr>
        <w:spacing w:after="0" w:line="240" w:lineRule="auto"/>
        <w:jc w:val="both"/>
        <w:rPr>
          <w:rFonts w:ascii="Times New Roman" w:hAnsi="Times New Roman"/>
          <w:sz w:val="24"/>
          <w:szCs w:val="24"/>
        </w:rPr>
      </w:pPr>
    </w:p>
    <w:p w:rsidR="007369FE" w:rsidRPr="00676B94" w:rsidRDefault="007369FE" w:rsidP="00676B94">
      <w:pPr>
        <w:spacing w:after="0" w:line="240" w:lineRule="auto"/>
        <w:jc w:val="both"/>
        <w:rPr>
          <w:rFonts w:ascii="Times New Roman" w:hAnsi="Times New Roman"/>
          <w:sz w:val="24"/>
          <w:szCs w:val="24"/>
        </w:rPr>
      </w:pPr>
      <w:r w:rsidRPr="00676B94">
        <w:rPr>
          <w:rFonts w:ascii="Times New Roman" w:hAnsi="Times New Roman"/>
          <w:sz w:val="24"/>
          <w:szCs w:val="24"/>
        </w:rPr>
        <w:t xml:space="preserve">Предметна јавна набавка се спроводи у </w:t>
      </w:r>
      <w:r w:rsidRPr="00676B94">
        <w:rPr>
          <w:rFonts w:ascii="Times New Roman" w:hAnsi="Times New Roman"/>
          <w:sz w:val="24"/>
          <w:szCs w:val="24"/>
          <w:lang w:val="sr-Cyrl-CS"/>
        </w:rPr>
        <w:t xml:space="preserve">преговарачком поступку без објављивања позива за подношење понуда, </w:t>
      </w:r>
      <w:r w:rsidRPr="00676B94">
        <w:rPr>
          <w:rFonts w:ascii="Times New Roman" w:hAnsi="Times New Roman"/>
          <w:sz w:val="24"/>
          <w:szCs w:val="24"/>
        </w:rPr>
        <w:t>у складу са Законом и подзаконским актима којима се уређују јавне набавке.</w:t>
      </w:r>
    </w:p>
    <w:p w:rsidR="007369FE" w:rsidRPr="00676B94" w:rsidRDefault="007369FE" w:rsidP="00676B94">
      <w:pPr>
        <w:spacing w:after="0" w:line="240" w:lineRule="auto"/>
        <w:jc w:val="both"/>
        <w:rPr>
          <w:rFonts w:ascii="Times New Roman" w:hAnsi="Times New Roman"/>
          <w:sz w:val="24"/>
          <w:szCs w:val="24"/>
        </w:rPr>
      </w:pPr>
      <w:r w:rsidRPr="00676B94">
        <w:rPr>
          <w:rFonts w:ascii="Times New Roman" w:hAnsi="Times New Roman"/>
          <w:noProof/>
          <w:sz w:val="24"/>
          <w:szCs w:val="24"/>
          <w:lang w:val="sr-Cyrl-CS"/>
        </w:rPr>
        <w:t xml:space="preserve">Врста предмета </w:t>
      </w:r>
      <w:r w:rsidRPr="00676B94">
        <w:rPr>
          <w:rFonts w:ascii="Times New Roman" w:hAnsi="Times New Roman"/>
          <w:noProof/>
          <w:sz w:val="24"/>
          <w:szCs w:val="24"/>
        </w:rPr>
        <w:t xml:space="preserve">јавне </w:t>
      </w:r>
      <w:r w:rsidRPr="00676B94">
        <w:rPr>
          <w:rFonts w:ascii="Times New Roman" w:hAnsi="Times New Roman"/>
          <w:noProof/>
          <w:sz w:val="24"/>
          <w:szCs w:val="24"/>
          <w:lang w:val="sr-Cyrl-CS"/>
        </w:rPr>
        <w:t>набавке су</w:t>
      </w:r>
      <w:r w:rsidR="00676B94">
        <w:rPr>
          <w:rFonts w:ascii="Times New Roman" w:hAnsi="Times New Roman"/>
          <w:noProof/>
          <w:sz w:val="24"/>
          <w:szCs w:val="24"/>
          <w:lang w:val="sr-Cyrl-CS"/>
        </w:rPr>
        <w:t xml:space="preserve"> добра</w:t>
      </w:r>
      <w:r w:rsidRPr="00676B94">
        <w:rPr>
          <w:rFonts w:ascii="Times New Roman" w:hAnsi="Times New Roman"/>
          <w:noProof/>
          <w:sz w:val="24"/>
          <w:szCs w:val="24"/>
          <w:lang w:val="sr-Cyrl-CS"/>
        </w:rPr>
        <w:t>.</w:t>
      </w:r>
    </w:p>
    <w:p w:rsidR="007369FE" w:rsidRPr="00676B94" w:rsidRDefault="007369FE" w:rsidP="00676B94">
      <w:pPr>
        <w:spacing w:after="0" w:line="240" w:lineRule="auto"/>
        <w:jc w:val="both"/>
        <w:rPr>
          <w:rFonts w:ascii="Times New Roman" w:hAnsi="Times New Roman"/>
          <w:sz w:val="24"/>
          <w:szCs w:val="24"/>
        </w:rPr>
      </w:pPr>
    </w:p>
    <w:p w:rsidR="007369FE" w:rsidRPr="00676B94" w:rsidRDefault="007369FE" w:rsidP="00676B94">
      <w:pPr>
        <w:spacing w:after="0" w:line="240" w:lineRule="auto"/>
        <w:jc w:val="both"/>
        <w:rPr>
          <w:rFonts w:ascii="Times New Roman" w:hAnsi="Times New Roman"/>
          <w:b/>
          <w:bCs/>
          <w:sz w:val="24"/>
          <w:szCs w:val="24"/>
        </w:rPr>
      </w:pPr>
      <w:r w:rsidRPr="00676B94">
        <w:rPr>
          <w:rFonts w:ascii="Times New Roman" w:hAnsi="Times New Roman"/>
          <w:b/>
          <w:bCs/>
          <w:sz w:val="24"/>
          <w:szCs w:val="24"/>
        </w:rPr>
        <w:t>3. Предмет јавне набавке</w:t>
      </w:r>
    </w:p>
    <w:p w:rsidR="007369FE" w:rsidRPr="00676B94" w:rsidRDefault="007369FE" w:rsidP="00676B94">
      <w:pPr>
        <w:spacing w:after="0" w:line="240" w:lineRule="auto"/>
        <w:jc w:val="both"/>
        <w:rPr>
          <w:rFonts w:ascii="Times New Roman" w:hAnsi="Times New Roman"/>
          <w:sz w:val="24"/>
          <w:szCs w:val="24"/>
        </w:rPr>
      </w:pPr>
    </w:p>
    <w:p w:rsidR="00676B94" w:rsidRPr="00676B94" w:rsidRDefault="00676B94" w:rsidP="00676B94">
      <w:pPr>
        <w:pStyle w:val="NoSpacing"/>
        <w:tabs>
          <w:tab w:val="left" w:pos="450"/>
          <w:tab w:val="left" w:pos="540"/>
          <w:tab w:val="left" w:pos="720"/>
        </w:tabs>
        <w:spacing w:line="240" w:lineRule="auto"/>
        <w:jc w:val="both"/>
        <w:rPr>
          <w:rFonts w:ascii="Times New Roman" w:hAnsi="Times New Roman" w:cs="Times New Roman"/>
          <w:sz w:val="24"/>
          <w:szCs w:val="24"/>
        </w:rPr>
      </w:pPr>
      <w:r w:rsidRPr="00676B94">
        <w:rPr>
          <w:rFonts w:ascii="Times New Roman" w:hAnsi="Times New Roman" w:cs="Times New Roman"/>
          <w:sz w:val="24"/>
          <w:szCs w:val="24"/>
          <w:lang w:val="ru-RU"/>
        </w:rPr>
        <w:t xml:space="preserve">Предмет јавне набавке су </w:t>
      </w:r>
      <w:r w:rsidRPr="00676B94">
        <w:rPr>
          <w:rFonts w:ascii="Times New Roman" w:hAnsi="Times New Roman" w:cs="Times New Roman"/>
          <w:sz w:val="24"/>
          <w:szCs w:val="24"/>
        </w:rPr>
        <w:t>добра -</w:t>
      </w:r>
      <w:r>
        <w:rPr>
          <w:rFonts w:ascii="Times New Roman" w:hAnsi="Times New Roman" w:cs="Times New Roman"/>
          <w:sz w:val="24"/>
          <w:szCs w:val="24"/>
        </w:rPr>
        <w:t xml:space="preserve"> </w:t>
      </w:r>
      <w:r w:rsidRPr="00676B94">
        <w:rPr>
          <w:rFonts w:ascii="Times New Roman" w:hAnsi="Times New Roman" w:cs="Times New Roman"/>
          <w:sz w:val="24"/>
          <w:szCs w:val="24"/>
          <w:lang w:val="sr-Cyrl-CS"/>
        </w:rPr>
        <w:t>имплементација софтверског решења за примарну и ДР локацију</w:t>
      </w:r>
      <w:r>
        <w:rPr>
          <w:rFonts w:ascii="Times New Roman" w:hAnsi="Times New Roman" w:cs="Times New Roman"/>
          <w:sz w:val="24"/>
          <w:szCs w:val="24"/>
          <w:lang w:val="sr-Cyrl-CS"/>
        </w:rPr>
        <w:t>.</w:t>
      </w:r>
    </w:p>
    <w:p w:rsidR="00676B94" w:rsidRDefault="007369FE" w:rsidP="00676B94">
      <w:pPr>
        <w:pStyle w:val="NoSpacing"/>
        <w:tabs>
          <w:tab w:val="left" w:pos="450"/>
          <w:tab w:val="left" w:pos="540"/>
          <w:tab w:val="left" w:pos="720"/>
        </w:tabs>
        <w:spacing w:line="240" w:lineRule="auto"/>
        <w:jc w:val="both"/>
        <w:rPr>
          <w:rFonts w:ascii="Times New Roman" w:hAnsi="Times New Roman" w:cs="Times New Roman"/>
          <w:sz w:val="24"/>
          <w:szCs w:val="24"/>
        </w:rPr>
      </w:pPr>
      <w:r w:rsidRPr="00676B94">
        <w:rPr>
          <w:rFonts w:ascii="Times New Roman" w:hAnsi="Times New Roman" w:cs="Times New Roman"/>
          <w:sz w:val="24"/>
          <w:szCs w:val="24"/>
        </w:rPr>
        <w:t>Назив и ознака из општег речника набавке:</w:t>
      </w:r>
    </w:p>
    <w:p w:rsidR="007369FE" w:rsidRDefault="00676B94" w:rsidP="00676B94">
      <w:pPr>
        <w:pStyle w:val="NoSpacing"/>
        <w:tabs>
          <w:tab w:val="left" w:pos="450"/>
          <w:tab w:val="left" w:pos="540"/>
          <w:tab w:val="left" w:pos="720"/>
        </w:tabs>
        <w:spacing w:line="240" w:lineRule="auto"/>
        <w:jc w:val="both"/>
        <w:rPr>
          <w:rFonts w:ascii="Times New Roman" w:hAnsi="Times New Roman" w:cs="Times New Roman"/>
          <w:sz w:val="24"/>
          <w:szCs w:val="24"/>
        </w:rPr>
      </w:pPr>
      <w:r w:rsidRPr="00676B94">
        <w:rPr>
          <w:rFonts w:ascii="Times New Roman" w:hAnsi="Times New Roman" w:cs="Times New Roman"/>
          <w:sz w:val="24"/>
          <w:szCs w:val="24"/>
        </w:rPr>
        <w:t>ОРН 48600000 – Програмски пакет за базе података и оперативни програмски пакет.</w:t>
      </w:r>
    </w:p>
    <w:p w:rsidR="006D579D" w:rsidRPr="00676B94" w:rsidRDefault="006D579D" w:rsidP="00676B94">
      <w:pPr>
        <w:pStyle w:val="NoSpacing"/>
        <w:tabs>
          <w:tab w:val="left" w:pos="450"/>
          <w:tab w:val="left" w:pos="540"/>
          <w:tab w:val="left" w:pos="720"/>
        </w:tabs>
        <w:spacing w:line="240" w:lineRule="auto"/>
        <w:jc w:val="both"/>
        <w:rPr>
          <w:rFonts w:ascii="Times New Roman" w:hAnsi="Times New Roman" w:cs="Times New Roman"/>
          <w:sz w:val="24"/>
          <w:szCs w:val="24"/>
        </w:rPr>
      </w:pPr>
    </w:p>
    <w:p w:rsidR="007369FE" w:rsidRPr="00676B94" w:rsidRDefault="007369FE" w:rsidP="00676B94">
      <w:pPr>
        <w:spacing w:after="0" w:line="240" w:lineRule="auto"/>
        <w:jc w:val="both"/>
        <w:rPr>
          <w:rFonts w:ascii="Times New Roman" w:hAnsi="Times New Roman"/>
          <w:sz w:val="24"/>
          <w:szCs w:val="24"/>
        </w:rPr>
      </w:pPr>
      <w:r w:rsidRPr="00676B94">
        <w:rPr>
          <w:rFonts w:ascii="Times New Roman" w:hAnsi="Times New Roman"/>
          <w:sz w:val="24"/>
          <w:szCs w:val="24"/>
        </w:rPr>
        <w:t>Редни број јавне набавке П/1-201</w:t>
      </w:r>
      <w:r w:rsidR="00676B94" w:rsidRPr="00676B94">
        <w:rPr>
          <w:rFonts w:ascii="Times New Roman" w:hAnsi="Times New Roman"/>
          <w:sz w:val="24"/>
          <w:szCs w:val="24"/>
        </w:rPr>
        <w:t>9</w:t>
      </w:r>
      <w:r w:rsidRPr="00676B94">
        <w:rPr>
          <w:rFonts w:ascii="Times New Roman" w:hAnsi="Times New Roman"/>
          <w:sz w:val="24"/>
          <w:szCs w:val="24"/>
        </w:rPr>
        <w:t>.</w:t>
      </w:r>
    </w:p>
    <w:p w:rsidR="007369FE" w:rsidRPr="00676B94" w:rsidRDefault="007369FE" w:rsidP="00676B94">
      <w:pPr>
        <w:spacing w:after="0" w:line="240" w:lineRule="auto"/>
        <w:jc w:val="both"/>
        <w:rPr>
          <w:rFonts w:ascii="Times New Roman" w:hAnsi="Times New Roman"/>
          <w:sz w:val="24"/>
          <w:szCs w:val="24"/>
        </w:rPr>
      </w:pPr>
    </w:p>
    <w:p w:rsidR="007369FE" w:rsidRPr="00676B94" w:rsidRDefault="007369FE" w:rsidP="00676B94">
      <w:pPr>
        <w:spacing w:after="0" w:line="240" w:lineRule="auto"/>
        <w:jc w:val="both"/>
        <w:rPr>
          <w:rFonts w:ascii="Times New Roman" w:hAnsi="Times New Roman"/>
          <w:b/>
          <w:bCs/>
          <w:sz w:val="24"/>
          <w:szCs w:val="24"/>
          <w:lang w:val="sr-Cyrl-CS"/>
        </w:rPr>
      </w:pPr>
      <w:r w:rsidRPr="00676B94">
        <w:rPr>
          <w:rFonts w:ascii="Times New Roman" w:hAnsi="Times New Roman"/>
          <w:b/>
          <w:bCs/>
          <w:sz w:val="24"/>
          <w:szCs w:val="24"/>
          <w:lang w:val="sr-Cyrl-CS"/>
        </w:rPr>
        <w:t>4. Циљ поступка</w:t>
      </w:r>
    </w:p>
    <w:p w:rsidR="007369FE" w:rsidRPr="00676B94" w:rsidRDefault="007369FE" w:rsidP="00676B94">
      <w:pPr>
        <w:spacing w:after="0" w:line="240" w:lineRule="auto"/>
        <w:jc w:val="both"/>
        <w:rPr>
          <w:rFonts w:ascii="Times New Roman" w:hAnsi="Times New Roman"/>
          <w:sz w:val="24"/>
          <w:szCs w:val="24"/>
          <w:lang w:val="sr-Cyrl-CS"/>
        </w:rPr>
      </w:pPr>
    </w:p>
    <w:p w:rsidR="007369FE" w:rsidRPr="00676B94" w:rsidRDefault="007369FE" w:rsidP="00676B94">
      <w:pPr>
        <w:spacing w:after="0" w:line="240" w:lineRule="auto"/>
        <w:jc w:val="both"/>
        <w:rPr>
          <w:rFonts w:ascii="Times New Roman" w:hAnsi="Times New Roman"/>
          <w:sz w:val="24"/>
          <w:szCs w:val="24"/>
          <w:lang w:val="sr-Cyrl-CS"/>
        </w:rPr>
      </w:pPr>
      <w:r w:rsidRPr="00676B94">
        <w:rPr>
          <w:rFonts w:ascii="Times New Roman" w:hAnsi="Times New Roman"/>
          <w:sz w:val="24"/>
          <w:szCs w:val="24"/>
          <w:lang w:val="sr-Cyrl-CS"/>
        </w:rPr>
        <w:t>Поступак јавне набавке се спроводи ради закључења уговора о јавној набавци.</w:t>
      </w:r>
    </w:p>
    <w:p w:rsidR="007369FE" w:rsidRPr="00676B94" w:rsidRDefault="007369FE" w:rsidP="00676B94">
      <w:pPr>
        <w:spacing w:after="0" w:line="240" w:lineRule="auto"/>
        <w:jc w:val="both"/>
        <w:rPr>
          <w:rFonts w:ascii="Times New Roman" w:hAnsi="Times New Roman"/>
          <w:b/>
          <w:sz w:val="24"/>
          <w:szCs w:val="24"/>
          <w:lang w:val="ru-RU"/>
        </w:rPr>
      </w:pPr>
    </w:p>
    <w:p w:rsidR="007369FE" w:rsidRPr="00676B94" w:rsidRDefault="007369FE" w:rsidP="00676B94">
      <w:pPr>
        <w:spacing w:after="0" w:line="240" w:lineRule="auto"/>
        <w:jc w:val="both"/>
        <w:rPr>
          <w:rFonts w:ascii="Times New Roman" w:hAnsi="Times New Roman"/>
          <w:b/>
          <w:sz w:val="24"/>
          <w:szCs w:val="24"/>
          <w:lang w:val="ru-RU"/>
        </w:rPr>
      </w:pPr>
      <w:r w:rsidRPr="00676B94">
        <w:rPr>
          <w:rFonts w:ascii="Times New Roman" w:hAnsi="Times New Roman"/>
          <w:b/>
          <w:sz w:val="24"/>
          <w:szCs w:val="24"/>
          <w:lang w:val="ru-RU"/>
        </w:rPr>
        <w:t>5. Начин преузимања конкурсне документације:</w:t>
      </w:r>
    </w:p>
    <w:p w:rsidR="007369FE" w:rsidRPr="00676B94" w:rsidRDefault="007369FE" w:rsidP="00676B94">
      <w:pPr>
        <w:spacing w:after="0" w:line="240" w:lineRule="auto"/>
        <w:jc w:val="both"/>
        <w:rPr>
          <w:rFonts w:ascii="Times New Roman" w:hAnsi="Times New Roman"/>
          <w:sz w:val="24"/>
          <w:szCs w:val="24"/>
          <w:lang w:val="sr-Cyrl-CS"/>
        </w:rPr>
      </w:pPr>
    </w:p>
    <w:p w:rsidR="007369FE" w:rsidRPr="00676B94" w:rsidRDefault="007369FE" w:rsidP="00676B94">
      <w:pPr>
        <w:spacing w:after="0" w:line="240" w:lineRule="auto"/>
        <w:jc w:val="both"/>
        <w:rPr>
          <w:rFonts w:ascii="Times New Roman" w:hAnsi="Times New Roman"/>
          <w:sz w:val="24"/>
          <w:szCs w:val="24"/>
          <w:lang w:val="sr-Cyrl-CS"/>
        </w:rPr>
      </w:pPr>
      <w:r w:rsidRPr="00676B94">
        <w:rPr>
          <w:rFonts w:ascii="Times New Roman" w:hAnsi="Times New Roman"/>
          <w:sz w:val="24"/>
          <w:szCs w:val="24"/>
          <w:lang w:val="sr-Cyrl-CS"/>
        </w:rPr>
        <w:t>Конкурсна документација се може преузети са Портала јавних набавки и интернет странице Наручиоца.</w:t>
      </w:r>
    </w:p>
    <w:p w:rsidR="007369FE" w:rsidRPr="00676B94" w:rsidRDefault="007369FE" w:rsidP="00676B94">
      <w:pPr>
        <w:spacing w:after="0" w:line="240" w:lineRule="auto"/>
        <w:jc w:val="both"/>
        <w:rPr>
          <w:rFonts w:ascii="Times New Roman" w:hAnsi="Times New Roman"/>
          <w:b/>
          <w:bCs/>
          <w:sz w:val="24"/>
          <w:szCs w:val="24"/>
        </w:rPr>
      </w:pPr>
    </w:p>
    <w:p w:rsidR="007369FE" w:rsidRPr="00676B94" w:rsidRDefault="007369FE" w:rsidP="00676B94">
      <w:pPr>
        <w:spacing w:after="0" w:line="240" w:lineRule="auto"/>
        <w:jc w:val="both"/>
        <w:rPr>
          <w:rFonts w:ascii="Times New Roman" w:hAnsi="Times New Roman"/>
          <w:b/>
          <w:bCs/>
          <w:sz w:val="24"/>
          <w:szCs w:val="24"/>
        </w:rPr>
      </w:pPr>
      <w:r w:rsidRPr="00676B94">
        <w:rPr>
          <w:rFonts w:ascii="Times New Roman" w:hAnsi="Times New Roman"/>
          <w:b/>
          <w:bCs/>
          <w:sz w:val="24"/>
          <w:szCs w:val="24"/>
        </w:rPr>
        <w:t xml:space="preserve">6. Контакт особа: </w:t>
      </w:r>
    </w:p>
    <w:p w:rsidR="007369FE" w:rsidRPr="00676B94" w:rsidRDefault="007369FE" w:rsidP="00676B94">
      <w:pPr>
        <w:spacing w:after="0" w:line="240" w:lineRule="auto"/>
        <w:jc w:val="both"/>
        <w:rPr>
          <w:rFonts w:ascii="Times New Roman" w:hAnsi="Times New Roman"/>
          <w:b/>
          <w:bCs/>
          <w:sz w:val="24"/>
          <w:szCs w:val="24"/>
        </w:rPr>
      </w:pPr>
    </w:p>
    <w:p w:rsidR="007369FE" w:rsidRPr="00676B94" w:rsidRDefault="007369FE" w:rsidP="00676B94">
      <w:pPr>
        <w:pStyle w:val="NoSpacing"/>
        <w:spacing w:line="240" w:lineRule="auto"/>
        <w:jc w:val="both"/>
        <w:rPr>
          <w:rFonts w:ascii="Times New Roman" w:hAnsi="Times New Roman" w:cs="Times New Roman"/>
          <w:sz w:val="24"/>
          <w:szCs w:val="24"/>
        </w:rPr>
      </w:pPr>
      <w:r w:rsidRPr="00676B94">
        <w:rPr>
          <w:rFonts w:ascii="Times New Roman" w:hAnsi="Times New Roman" w:cs="Times New Roman"/>
          <w:sz w:val="24"/>
          <w:szCs w:val="24"/>
        </w:rPr>
        <w:t xml:space="preserve">Лице за контакт: </w:t>
      </w:r>
      <w:r w:rsidR="00676B94">
        <w:rPr>
          <w:rFonts w:ascii="Times New Roman" w:hAnsi="Times New Roman" w:cs="Times New Roman"/>
          <w:sz w:val="24"/>
          <w:szCs w:val="24"/>
        </w:rPr>
        <w:t>Наташа Костић</w:t>
      </w:r>
    </w:p>
    <w:p w:rsidR="00676B94" w:rsidRDefault="007369FE" w:rsidP="00676B94">
      <w:pPr>
        <w:pStyle w:val="NoSpacing"/>
        <w:spacing w:line="240" w:lineRule="auto"/>
        <w:jc w:val="both"/>
        <w:rPr>
          <w:rFonts w:ascii="Times New Roman" w:hAnsi="Times New Roman" w:cs="Times New Roman"/>
          <w:sz w:val="24"/>
          <w:szCs w:val="24"/>
        </w:rPr>
      </w:pPr>
      <w:r w:rsidRPr="00676B94">
        <w:rPr>
          <w:rFonts w:ascii="Times New Roman" w:hAnsi="Times New Roman" w:cs="Times New Roman"/>
          <w:sz w:val="24"/>
          <w:szCs w:val="24"/>
          <w:lang w:val="sr-Cyrl-CS"/>
        </w:rPr>
        <w:t>Е - mail адреса:</w:t>
      </w:r>
      <w:r w:rsidR="00601516">
        <w:rPr>
          <w:rFonts w:ascii="Times New Roman" w:hAnsi="Times New Roman" w:cs="Times New Roman"/>
          <w:sz w:val="24"/>
          <w:szCs w:val="24"/>
          <w:lang w:val="sr-Cyrl-CS"/>
        </w:rPr>
        <w:t xml:space="preserve"> </w:t>
      </w:r>
      <w:hyperlink r:id="rId8" w:history="1">
        <w:r w:rsidR="00601516" w:rsidRPr="00606935">
          <w:rPr>
            <w:rStyle w:val="Hyperlink"/>
            <w:rFonts w:ascii="Times New Roman" w:hAnsi="Times New Roman" w:cs="Times New Roman"/>
            <w:sz w:val="24"/>
            <w:szCs w:val="24"/>
          </w:rPr>
          <w:t>nkostic@apml.gov.rs</w:t>
        </w:r>
      </w:hyperlink>
    </w:p>
    <w:p w:rsidR="007369FE" w:rsidRPr="00676B94" w:rsidRDefault="007369FE" w:rsidP="00676B94">
      <w:pPr>
        <w:spacing w:after="0" w:line="240" w:lineRule="auto"/>
        <w:jc w:val="both"/>
        <w:rPr>
          <w:rFonts w:ascii="Times New Roman" w:hAnsi="Times New Roman"/>
          <w:sz w:val="24"/>
          <w:szCs w:val="24"/>
        </w:rPr>
      </w:pPr>
      <w:r w:rsidRPr="00676B94">
        <w:rPr>
          <w:rFonts w:ascii="Times New Roman" w:hAnsi="Times New Roman"/>
          <w:sz w:val="24"/>
          <w:szCs w:val="24"/>
        </w:rPr>
        <w:t>Радно време Наручиоца је радним данима од 07:30-15:30 часова.</w:t>
      </w:r>
    </w:p>
    <w:p w:rsidR="007369FE" w:rsidRPr="00676B94" w:rsidRDefault="007369FE" w:rsidP="00676B94">
      <w:pPr>
        <w:tabs>
          <w:tab w:val="left" w:pos="2845"/>
        </w:tabs>
        <w:spacing w:after="0" w:line="240" w:lineRule="auto"/>
        <w:jc w:val="both"/>
        <w:rPr>
          <w:rFonts w:ascii="Times New Roman" w:hAnsi="Times New Roman"/>
          <w:b/>
          <w:sz w:val="24"/>
          <w:szCs w:val="24"/>
          <w:lang w:val="sr-Cyrl-CS"/>
        </w:rPr>
      </w:pPr>
    </w:p>
    <w:p w:rsidR="007369FE" w:rsidRPr="00E33657" w:rsidRDefault="007369FE" w:rsidP="007369FE">
      <w:pPr>
        <w:tabs>
          <w:tab w:val="left" w:pos="2845"/>
        </w:tabs>
        <w:jc w:val="both"/>
        <w:rPr>
          <w:bCs/>
        </w:rPr>
      </w:pPr>
    </w:p>
    <w:p w:rsidR="007369FE" w:rsidRDefault="007369FE" w:rsidP="007369FE">
      <w:pPr>
        <w:jc w:val="both"/>
        <w:rPr>
          <w:i/>
          <w:iCs/>
        </w:rPr>
      </w:pPr>
    </w:p>
    <w:p w:rsidR="007369FE" w:rsidRDefault="007369FE" w:rsidP="007369FE">
      <w:pPr>
        <w:jc w:val="both"/>
        <w:rPr>
          <w:i/>
          <w:iCs/>
        </w:rPr>
      </w:pPr>
    </w:p>
    <w:p w:rsidR="007369FE" w:rsidRDefault="007369FE" w:rsidP="007369FE">
      <w:pPr>
        <w:jc w:val="both"/>
        <w:rPr>
          <w:i/>
          <w:iCs/>
        </w:rPr>
      </w:pPr>
    </w:p>
    <w:p w:rsidR="007369FE" w:rsidRDefault="007369FE" w:rsidP="007369FE">
      <w:pPr>
        <w:jc w:val="both"/>
        <w:rPr>
          <w:i/>
          <w:iCs/>
        </w:rPr>
      </w:pPr>
    </w:p>
    <w:p w:rsidR="00974006" w:rsidRDefault="00974006" w:rsidP="007369FE">
      <w:pPr>
        <w:jc w:val="both"/>
        <w:rPr>
          <w:i/>
          <w:iCs/>
        </w:rPr>
      </w:pPr>
    </w:p>
    <w:p w:rsidR="00974006" w:rsidRDefault="00974006" w:rsidP="007369FE">
      <w:pPr>
        <w:jc w:val="both"/>
        <w:rPr>
          <w:i/>
          <w:iCs/>
        </w:rPr>
      </w:pPr>
    </w:p>
    <w:p w:rsidR="00974006" w:rsidRPr="00974006" w:rsidRDefault="00974006" w:rsidP="007369FE">
      <w:pPr>
        <w:jc w:val="both"/>
        <w:rPr>
          <w:i/>
          <w:iCs/>
        </w:rPr>
      </w:pPr>
    </w:p>
    <w:p w:rsidR="007369FE" w:rsidRPr="006D579D" w:rsidRDefault="007369FE" w:rsidP="007369FE">
      <w:pPr>
        <w:shd w:val="clear" w:color="auto" w:fill="C6D9F1"/>
        <w:jc w:val="center"/>
        <w:rPr>
          <w:rFonts w:ascii="Times New Roman" w:hAnsi="Times New Roman"/>
          <w:b/>
          <w:bCs/>
          <w:iCs/>
          <w:sz w:val="24"/>
          <w:szCs w:val="24"/>
        </w:rPr>
      </w:pPr>
      <w:r w:rsidRPr="006D579D">
        <w:rPr>
          <w:rFonts w:ascii="Times New Roman" w:hAnsi="Times New Roman"/>
          <w:b/>
          <w:bCs/>
          <w:iCs/>
          <w:sz w:val="24"/>
          <w:szCs w:val="24"/>
        </w:rPr>
        <w:t>ТЕХНИЧКА СПЕЦИФИКАЦИЈА</w:t>
      </w:r>
    </w:p>
    <w:p w:rsidR="007369FE" w:rsidRDefault="007369FE" w:rsidP="007369FE">
      <w:pPr>
        <w:jc w:val="both"/>
      </w:pPr>
    </w:p>
    <w:p w:rsidR="007369FE" w:rsidRPr="00CC06EB" w:rsidRDefault="00BB3BA3" w:rsidP="00CC06EB">
      <w:pPr>
        <w:pStyle w:val="NoSpacing"/>
        <w:tabs>
          <w:tab w:val="left" w:pos="450"/>
          <w:tab w:val="left" w:pos="540"/>
          <w:tab w:val="left" w:pos="720"/>
        </w:tabs>
        <w:spacing w:line="240" w:lineRule="auto"/>
        <w:jc w:val="both"/>
        <w:rPr>
          <w:rFonts w:ascii="Times New Roman" w:hAnsi="Times New Roman" w:cs="Times New Roman"/>
          <w:sz w:val="24"/>
          <w:szCs w:val="24"/>
        </w:rPr>
      </w:pPr>
      <w:r w:rsidRPr="00CC06EB">
        <w:rPr>
          <w:rFonts w:ascii="Times New Roman" w:hAnsi="Times New Roman" w:cs="Times New Roman"/>
          <w:sz w:val="24"/>
          <w:szCs w:val="24"/>
        </w:rPr>
        <w:t>И</w:t>
      </w:r>
      <w:r w:rsidRPr="00CC06EB">
        <w:rPr>
          <w:rFonts w:ascii="Times New Roman" w:hAnsi="Times New Roman" w:cs="Times New Roman"/>
          <w:sz w:val="24"/>
          <w:szCs w:val="24"/>
          <w:lang w:val="sr-Cyrl-CS"/>
        </w:rPr>
        <w:t xml:space="preserve">мплементација софтверског решења за примарну и ДР локацију </w:t>
      </w:r>
      <w:r w:rsidRPr="00CC06EB">
        <w:rPr>
          <w:rFonts w:ascii="Times New Roman" w:hAnsi="Times New Roman" w:cs="Times New Roman"/>
          <w:sz w:val="24"/>
          <w:szCs w:val="24"/>
        </w:rPr>
        <w:t>обухвата</w:t>
      </w:r>
      <w:r w:rsidR="007369FE" w:rsidRPr="00CC06EB">
        <w:rPr>
          <w:rFonts w:ascii="Times New Roman" w:hAnsi="Times New Roman" w:cs="Times New Roman"/>
          <w:sz w:val="24"/>
          <w:szCs w:val="24"/>
        </w:rPr>
        <w:t>:</w:t>
      </w:r>
    </w:p>
    <w:p w:rsidR="00BB3BA3" w:rsidRPr="00CC06EB" w:rsidRDefault="00BB3BA3" w:rsidP="00CC06EB">
      <w:pPr>
        <w:pStyle w:val="NoSpacing"/>
        <w:tabs>
          <w:tab w:val="left" w:pos="450"/>
          <w:tab w:val="left" w:pos="540"/>
          <w:tab w:val="left" w:pos="720"/>
        </w:tabs>
        <w:spacing w:line="240" w:lineRule="auto"/>
        <w:jc w:val="both"/>
        <w:rPr>
          <w:rFonts w:ascii="Times New Roman" w:hAnsi="Times New Roman" w:cs="Times New Roman"/>
          <w:sz w:val="24"/>
          <w:szCs w:val="24"/>
        </w:rPr>
      </w:pPr>
    </w:p>
    <w:p w:rsidR="00CC06EB" w:rsidRPr="00CC06EB" w:rsidRDefault="00BB3BA3" w:rsidP="00CC06EB">
      <w:pPr>
        <w:suppressAutoHyphens/>
        <w:spacing w:after="0" w:line="240" w:lineRule="auto"/>
        <w:jc w:val="both"/>
        <w:rPr>
          <w:rFonts w:ascii="Times New Roman" w:hAnsi="Times New Roman"/>
          <w:sz w:val="24"/>
          <w:szCs w:val="24"/>
        </w:rPr>
      </w:pPr>
      <w:r w:rsidRPr="00CC06EB">
        <w:rPr>
          <w:rFonts w:ascii="Times New Roman" w:hAnsi="Times New Roman"/>
          <w:sz w:val="24"/>
          <w:szCs w:val="24"/>
        </w:rPr>
        <w:t xml:space="preserve">Миграцију дела информационог система </w:t>
      </w:r>
      <w:r w:rsidR="00CC06EB" w:rsidRPr="00CC06EB">
        <w:rPr>
          <w:rFonts w:ascii="Times New Roman" w:hAnsi="Times New Roman"/>
          <w:sz w:val="24"/>
          <w:szCs w:val="24"/>
        </w:rPr>
        <w:t>Управе за спречавање прања новца у нову инфраструктуру у Канцеларији за ИТ.</w:t>
      </w:r>
    </w:p>
    <w:p w:rsidR="00CC06EB" w:rsidRPr="00CC06EB" w:rsidRDefault="00CC06EB" w:rsidP="00CC06EB">
      <w:pPr>
        <w:numPr>
          <w:ilvl w:val="0"/>
          <w:numId w:val="13"/>
        </w:numPr>
        <w:suppressAutoHyphens/>
        <w:spacing w:after="0" w:line="240" w:lineRule="auto"/>
        <w:ind w:left="0" w:firstLine="360"/>
        <w:jc w:val="both"/>
        <w:rPr>
          <w:rFonts w:ascii="Times New Roman" w:hAnsi="Times New Roman"/>
          <w:sz w:val="24"/>
          <w:szCs w:val="24"/>
        </w:rPr>
      </w:pPr>
      <w:r w:rsidRPr="00CC06EB">
        <w:rPr>
          <w:rFonts w:ascii="Times New Roman" w:hAnsi="Times New Roman"/>
          <w:sz w:val="24"/>
          <w:szCs w:val="24"/>
        </w:rPr>
        <w:t>Компоненте које се обухватају овим преносом су:</w:t>
      </w:r>
    </w:p>
    <w:p w:rsidR="00CC06EB" w:rsidRPr="00CC06EB" w:rsidRDefault="00CC06EB" w:rsidP="00CC06EB">
      <w:pPr>
        <w:numPr>
          <w:ilvl w:val="0"/>
          <w:numId w:val="14"/>
        </w:numPr>
        <w:suppressAutoHyphens/>
        <w:spacing w:after="0" w:line="240" w:lineRule="auto"/>
        <w:jc w:val="both"/>
        <w:rPr>
          <w:rFonts w:ascii="Times New Roman" w:hAnsi="Times New Roman"/>
          <w:sz w:val="24"/>
          <w:szCs w:val="24"/>
        </w:rPr>
      </w:pPr>
      <w:r w:rsidRPr="00CC06EB">
        <w:rPr>
          <w:rFonts w:ascii="Times New Roman" w:hAnsi="Times New Roman"/>
          <w:sz w:val="24"/>
          <w:szCs w:val="24"/>
        </w:rPr>
        <w:t>Alfresco –систем управљања документима и предметима</w:t>
      </w:r>
    </w:p>
    <w:p w:rsidR="00CC06EB" w:rsidRPr="00CC06EB" w:rsidRDefault="00CC06EB" w:rsidP="00CC06EB">
      <w:pPr>
        <w:numPr>
          <w:ilvl w:val="0"/>
          <w:numId w:val="14"/>
        </w:numPr>
        <w:suppressAutoHyphens/>
        <w:spacing w:after="0" w:line="240" w:lineRule="auto"/>
        <w:jc w:val="both"/>
        <w:rPr>
          <w:rFonts w:ascii="Times New Roman" w:hAnsi="Times New Roman"/>
          <w:sz w:val="24"/>
          <w:szCs w:val="24"/>
        </w:rPr>
      </w:pPr>
      <w:r w:rsidRPr="00CC06EB">
        <w:rPr>
          <w:rFonts w:ascii="Times New Roman" w:hAnsi="Times New Roman"/>
          <w:sz w:val="24"/>
          <w:szCs w:val="24"/>
        </w:rPr>
        <w:t>eRazmena (е-Exchange)- систем за електронску размену докумената са обвезницима по Закону о спречавању прања новца и финансирања тероризма</w:t>
      </w:r>
    </w:p>
    <w:p w:rsidR="007369FE" w:rsidRDefault="00CC06EB" w:rsidP="00307F62">
      <w:pPr>
        <w:numPr>
          <w:ilvl w:val="0"/>
          <w:numId w:val="14"/>
        </w:numPr>
        <w:suppressAutoHyphens/>
        <w:spacing w:after="0" w:line="240" w:lineRule="auto"/>
        <w:jc w:val="both"/>
        <w:rPr>
          <w:rFonts w:ascii="Times New Roman" w:hAnsi="Times New Roman"/>
          <w:sz w:val="24"/>
          <w:szCs w:val="24"/>
        </w:rPr>
      </w:pPr>
      <w:r w:rsidRPr="00CC06EB">
        <w:rPr>
          <w:rFonts w:ascii="Times New Roman" w:hAnsi="Times New Roman"/>
          <w:sz w:val="24"/>
          <w:szCs w:val="24"/>
        </w:rPr>
        <w:t>еInfo –апликација за упозорење за хитне задатке, одобрења и сл.</w:t>
      </w:r>
    </w:p>
    <w:p w:rsidR="00307F62" w:rsidRPr="00307F62" w:rsidRDefault="00307F62" w:rsidP="00307F62">
      <w:pPr>
        <w:suppressAutoHyphens/>
        <w:spacing w:after="0" w:line="240" w:lineRule="auto"/>
        <w:ind w:left="1080"/>
        <w:jc w:val="both"/>
        <w:rPr>
          <w:rFonts w:ascii="Times New Roman" w:hAnsi="Times New Roman"/>
          <w:sz w:val="24"/>
          <w:szCs w:val="24"/>
        </w:rPr>
      </w:pPr>
    </w:p>
    <w:p w:rsidR="007369FE" w:rsidRPr="00307F62" w:rsidRDefault="00CC06EB" w:rsidP="00307F62">
      <w:pPr>
        <w:numPr>
          <w:ilvl w:val="0"/>
          <w:numId w:val="13"/>
        </w:numPr>
        <w:tabs>
          <w:tab w:val="left" w:pos="0"/>
        </w:tabs>
        <w:spacing w:after="0" w:line="240" w:lineRule="auto"/>
        <w:jc w:val="both"/>
        <w:rPr>
          <w:rFonts w:ascii="Times New Roman" w:hAnsi="Times New Roman"/>
          <w:sz w:val="24"/>
          <w:szCs w:val="24"/>
        </w:rPr>
      </w:pPr>
      <w:r w:rsidRPr="00307F62">
        <w:rPr>
          <w:rFonts w:ascii="Times New Roman" w:hAnsi="Times New Roman"/>
          <w:sz w:val="24"/>
          <w:szCs w:val="24"/>
        </w:rPr>
        <w:t xml:space="preserve">Ново продукционо окружење </w:t>
      </w:r>
      <w:r w:rsidR="00D7535A" w:rsidRPr="00307F62">
        <w:rPr>
          <w:rFonts w:ascii="Times New Roman" w:hAnsi="Times New Roman"/>
          <w:sz w:val="24"/>
          <w:szCs w:val="24"/>
        </w:rPr>
        <w:t xml:space="preserve">у Канцеларији ИТ </w:t>
      </w:r>
      <w:r w:rsidRPr="00307F62">
        <w:rPr>
          <w:rFonts w:ascii="Times New Roman" w:hAnsi="Times New Roman"/>
          <w:sz w:val="24"/>
          <w:szCs w:val="24"/>
        </w:rPr>
        <w:t>треба да обезбеди</w:t>
      </w:r>
      <w:r w:rsidR="00D7535A" w:rsidRPr="00307F62">
        <w:rPr>
          <w:rFonts w:ascii="Times New Roman" w:hAnsi="Times New Roman"/>
          <w:sz w:val="24"/>
          <w:szCs w:val="24"/>
        </w:rPr>
        <w:t xml:space="preserve"> Upgrade, односно сва потребна подешавања система како би Управа за спречавање прања новца могла да користи наведене делове свог информационог система са нове локације, која би постала одмах након миграције примарна локација.</w:t>
      </w:r>
    </w:p>
    <w:p w:rsidR="00307F62" w:rsidRPr="00307F62" w:rsidRDefault="00307F62" w:rsidP="00307F62">
      <w:pPr>
        <w:tabs>
          <w:tab w:val="left" w:pos="0"/>
        </w:tabs>
        <w:spacing w:after="0" w:line="240" w:lineRule="auto"/>
        <w:ind w:left="720"/>
        <w:jc w:val="both"/>
        <w:rPr>
          <w:rFonts w:ascii="Times New Roman" w:hAnsi="Times New Roman"/>
          <w:sz w:val="24"/>
          <w:szCs w:val="24"/>
        </w:rPr>
      </w:pPr>
    </w:p>
    <w:p w:rsidR="007369FE" w:rsidRPr="00307F62" w:rsidRDefault="00D7535A" w:rsidP="00307F62">
      <w:pPr>
        <w:numPr>
          <w:ilvl w:val="0"/>
          <w:numId w:val="13"/>
        </w:numPr>
        <w:tabs>
          <w:tab w:val="left" w:pos="0"/>
        </w:tabs>
        <w:spacing w:after="0" w:line="240" w:lineRule="auto"/>
        <w:jc w:val="both"/>
        <w:rPr>
          <w:rFonts w:ascii="Times New Roman" w:hAnsi="Times New Roman"/>
          <w:sz w:val="24"/>
          <w:szCs w:val="24"/>
        </w:rPr>
      </w:pPr>
      <w:r w:rsidRPr="00307F62">
        <w:rPr>
          <w:rFonts w:ascii="Times New Roman" w:hAnsi="Times New Roman"/>
          <w:sz w:val="24"/>
          <w:szCs w:val="24"/>
        </w:rPr>
        <w:t>Посебан сегмент представљају мрежна подешавања и сигурност приступа и преноса података, чија је природа</w:t>
      </w:r>
      <w:r w:rsidR="00307F62">
        <w:rPr>
          <w:rFonts w:ascii="Times New Roman" w:hAnsi="Times New Roman"/>
          <w:sz w:val="24"/>
          <w:szCs w:val="24"/>
        </w:rPr>
        <w:t xml:space="preserve"> </w:t>
      </w:r>
      <w:r w:rsidRPr="00307F62">
        <w:rPr>
          <w:rFonts w:ascii="Times New Roman" w:hAnsi="Times New Roman"/>
          <w:sz w:val="24"/>
          <w:szCs w:val="24"/>
        </w:rPr>
        <w:t>строго поверљива што захтева веома битан аспект заштите</w:t>
      </w:r>
      <w:r w:rsidR="00307F62" w:rsidRPr="00307F62">
        <w:rPr>
          <w:rFonts w:ascii="Times New Roman" w:hAnsi="Times New Roman"/>
          <w:sz w:val="24"/>
          <w:szCs w:val="24"/>
        </w:rPr>
        <w:t xml:space="preserve">. Главном делу документног система (Alfresco) </w:t>
      </w:r>
      <w:r w:rsidR="00307F62">
        <w:rPr>
          <w:rFonts w:ascii="Times New Roman" w:hAnsi="Times New Roman"/>
          <w:sz w:val="24"/>
          <w:szCs w:val="24"/>
        </w:rPr>
        <w:t xml:space="preserve">би </w:t>
      </w:r>
      <w:r w:rsidR="00307F62" w:rsidRPr="00307F62">
        <w:rPr>
          <w:rFonts w:ascii="Times New Roman" w:hAnsi="Times New Roman"/>
          <w:sz w:val="24"/>
          <w:szCs w:val="24"/>
        </w:rPr>
        <w:t>треба</w:t>
      </w:r>
      <w:r w:rsidR="00307F62">
        <w:rPr>
          <w:rFonts w:ascii="Times New Roman" w:hAnsi="Times New Roman"/>
          <w:sz w:val="24"/>
          <w:szCs w:val="24"/>
        </w:rPr>
        <w:t>ло</w:t>
      </w:r>
      <w:r w:rsidR="00307F62" w:rsidRPr="00307F62">
        <w:rPr>
          <w:rFonts w:ascii="Times New Roman" w:hAnsi="Times New Roman"/>
          <w:sz w:val="24"/>
          <w:szCs w:val="24"/>
        </w:rPr>
        <w:t xml:space="preserve"> и сме</w:t>
      </w:r>
      <w:r w:rsidR="00307F62">
        <w:rPr>
          <w:rFonts w:ascii="Times New Roman" w:hAnsi="Times New Roman"/>
          <w:sz w:val="24"/>
          <w:szCs w:val="24"/>
        </w:rPr>
        <w:t>ло</w:t>
      </w:r>
      <w:r w:rsidR="00307F62" w:rsidRPr="00307F62">
        <w:rPr>
          <w:rFonts w:ascii="Times New Roman" w:hAnsi="Times New Roman"/>
          <w:sz w:val="24"/>
          <w:szCs w:val="24"/>
        </w:rPr>
        <w:t xml:space="preserve"> да се приступа искључиво из Управе за спречавање прања новца док систем за електронску размену докумената треба и даље да несметано да користе све банке и остали обвезници по Закону о спречавању прања </w:t>
      </w:r>
      <w:r w:rsidR="00307F62">
        <w:rPr>
          <w:rFonts w:ascii="Times New Roman" w:hAnsi="Times New Roman"/>
          <w:sz w:val="24"/>
          <w:szCs w:val="24"/>
        </w:rPr>
        <w:t>новца и финансирања тероризма (</w:t>
      </w:r>
      <w:r w:rsidR="00307F62" w:rsidRPr="00307F62">
        <w:rPr>
          <w:rFonts w:ascii="Times New Roman" w:hAnsi="Times New Roman"/>
          <w:sz w:val="24"/>
          <w:szCs w:val="24"/>
        </w:rPr>
        <w:t>значи доступно са интернета али искључиво уз поседовање сертификата)</w:t>
      </w:r>
      <w:r w:rsidR="00307F62">
        <w:rPr>
          <w:rFonts w:ascii="Times New Roman" w:hAnsi="Times New Roman"/>
          <w:sz w:val="24"/>
          <w:szCs w:val="24"/>
        </w:rPr>
        <w:t>.</w:t>
      </w:r>
    </w:p>
    <w:p w:rsidR="007369FE" w:rsidRDefault="007369FE" w:rsidP="007369FE">
      <w:pPr>
        <w:tabs>
          <w:tab w:val="left" w:pos="0"/>
        </w:tabs>
        <w:jc w:val="both"/>
      </w:pPr>
    </w:p>
    <w:p w:rsidR="007369FE" w:rsidRPr="00307F62" w:rsidRDefault="007369FE" w:rsidP="007369FE">
      <w:pPr>
        <w:autoSpaceDE w:val="0"/>
        <w:autoSpaceDN w:val="0"/>
        <w:adjustRightInd w:val="0"/>
        <w:rPr>
          <w:b/>
        </w:rPr>
      </w:pPr>
    </w:p>
    <w:p w:rsidR="007369FE" w:rsidRPr="00307F62" w:rsidRDefault="007369FE" w:rsidP="00307F62">
      <w:pPr>
        <w:autoSpaceDE w:val="0"/>
        <w:autoSpaceDN w:val="0"/>
        <w:adjustRightInd w:val="0"/>
        <w:spacing w:after="0" w:line="240" w:lineRule="auto"/>
        <w:jc w:val="both"/>
        <w:rPr>
          <w:rFonts w:ascii="Times New Roman" w:hAnsi="Times New Roman"/>
          <w:sz w:val="24"/>
          <w:szCs w:val="24"/>
        </w:rPr>
      </w:pPr>
      <w:r w:rsidRPr="00307F62">
        <w:rPr>
          <w:rFonts w:ascii="Times New Roman" w:hAnsi="Times New Roman"/>
          <w:b/>
          <w:sz w:val="24"/>
          <w:szCs w:val="24"/>
        </w:rPr>
        <w:t>Напомена:</w:t>
      </w:r>
      <w:r w:rsidRPr="00307F62">
        <w:rPr>
          <w:rFonts w:ascii="Times New Roman" w:hAnsi="Times New Roman"/>
          <w:sz w:val="24"/>
          <w:szCs w:val="24"/>
        </w:rPr>
        <w:t xml:space="preserve"> Понуђач</w:t>
      </w:r>
      <w:r w:rsidRPr="00307F62">
        <w:rPr>
          <w:rFonts w:ascii="Times New Roman" w:hAnsi="Times New Roman"/>
          <w:sz w:val="24"/>
          <w:szCs w:val="24"/>
          <w:lang w:val="ru-RU"/>
        </w:rPr>
        <w:t xml:space="preserve">/Добављач </w:t>
      </w:r>
      <w:r w:rsidRPr="00307F62">
        <w:rPr>
          <w:rFonts w:ascii="Times New Roman" w:hAnsi="Times New Roman"/>
          <w:sz w:val="24"/>
          <w:szCs w:val="24"/>
        </w:rPr>
        <w:t>под материјалном и кривичном одговорношћу прихвата обавезу да реализује уговор о јавној набавци у свему у складу са Техничком спецификацијом.</w:t>
      </w:r>
    </w:p>
    <w:p w:rsidR="007369FE" w:rsidRDefault="007369FE" w:rsidP="007369FE">
      <w:pPr>
        <w:jc w:val="both"/>
      </w:pPr>
    </w:p>
    <w:p w:rsidR="007369FE" w:rsidRDefault="007369FE" w:rsidP="007369FE">
      <w:pPr>
        <w:jc w:val="both"/>
      </w:pPr>
    </w:p>
    <w:p w:rsidR="007369FE" w:rsidRPr="00307F62" w:rsidRDefault="007369FE" w:rsidP="007369FE">
      <w:pPr>
        <w:jc w:val="both"/>
      </w:pPr>
    </w:p>
    <w:p w:rsidR="007369FE" w:rsidRPr="00307F62" w:rsidRDefault="007369FE" w:rsidP="007369FE">
      <w:pPr>
        <w:shd w:val="clear" w:color="auto" w:fill="FFFFFF"/>
        <w:ind w:right="-763"/>
        <w:jc w:val="both"/>
        <w:rPr>
          <w:rFonts w:ascii="Times New Roman" w:eastAsia="TimesNewRomanPSMT" w:hAnsi="Times New Roman"/>
          <w:bCs/>
          <w:sz w:val="24"/>
          <w:szCs w:val="24"/>
        </w:rPr>
      </w:pPr>
      <w:r w:rsidRPr="00307F62">
        <w:rPr>
          <w:rFonts w:ascii="Times New Roman" w:eastAsia="TimesNewRomanPSMT" w:hAnsi="Times New Roman"/>
          <w:bCs/>
          <w:sz w:val="24"/>
          <w:szCs w:val="24"/>
        </w:rPr>
        <w:t xml:space="preserve">Датум_______________ </w:t>
      </w:r>
      <w:r w:rsidRPr="00307F62">
        <w:rPr>
          <w:rFonts w:ascii="Times New Roman" w:eastAsia="TimesNewRomanPSMT" w:hAnsi="Times New Roman"/>
          <w:bCs/>
          <w:sz w:val="24"/>
          <w:szCs w:val="24"/>
        </w:rPr>
        <w:tab/>
      </w:r>
      <w:r w:rsidRPr="00307F62">
        <w:rPr>
          <w:rFonts w:ascii="Times New Roman" w:eastAsia="TimesNewRomanPSMT" w:hAnsi="Times New Roman"/>
          <w:bCs/>
          <w:sz w:val="24"/>
          <w:szCs w:val="24"/>
        </w:rPr>
        <w:tab/>
      </w:r>
      <w:r w:rsidRPr="00307F62">
        <w:rPr>
          <w:rFonts w:ascii="Times New Roman" w:eastAsia="TimesNewRomanPSMT" w:hAnsi="Times New Roman"/>
          <w:bCs/>
          <w:sz w:val="24"/>
          <w:szCs w:val="24"/>
        </w:rPr>
        <w:tab/>
        <w:t>М. П.</w:t>
      </w:r>
      <w:r w:rsidRPr="00307F62">
        <w:rPr>
          <w:rFonts w:ascii="Times New Roman" w:eastAsia="TimesNewRomanPSMT" w:hAnsi="Times New Roman"/>
          <w:bCs/>
          <w:sz w:val="24"/>
          <w:szCs w:val="24"/>
        </w:rPr>
        <w:tab/>
      </w:r>
      <w:r w:rsidRPr="00307F62">
        <w:rPr>
          <w:rFonts w:ascii="Times New Roman" w:eastAsia="TimesNewRomanPSMT" w:hAnsi="Times New Roman"/>
          <w:bCs/>
          <w:sz w:val="24"/>
          <w:szCs w:val="24"/>
        </w:rPr>
        <w:tab/>
        <w:t xml:space="preserve">           Понуђач_________________   </w:t>
      </w:r>
    </w:p>
    <w:p w:rsidR="007369FE" w:rsidRDefault="007369FE" w:rsidP="007369FE">
      <w:pPr>
        <w:shd w:val="clear" w:color="auto" w:fill="FFFFFF"/>
        <w:ind w:right="-763"/>
        <w:jc w:val="both"/>
        <w:rPr>
          <w:rFonts w:eastAsia="TimesNewRomanPSMT"/>
          <w:bCs/>
        </w:rPr>
      </w:pPr>
    </w:p>
    <w:p w:rsidR="007369FE" w:rsidRDefault="007369FE" w:rsidP="007369FE">
      <w:pPr>
        <w:shd w:val="clear" w:color="auto" w:fill="FFFFFF"/>
        <w:ind w:right="-763"/>
        <w:jc w:val="both"/>
        <w:rPr>
          <w:rFonts w:eastAsia="TimesNewRomanPSMT"/>
          <w:bCs/>
        </w:rPr>
      </w:pPr>
    </w:p>
    <w:p w:rsidR="007369FE" w:rsidRDefault="007369FE" w:rsidP="007369FE">
      <w:pPr>
        <w:shd w:val="clear" w:color="auto" w:fill="FFFFFF"/>
        <w:ind w:right="-763"/>
        <w:jc w:val="both"/>
        <w:rPr>
          <w:rFonts w:eastAsia="TimesNewRomanPSMT"/>
          <w:bCs/>
        </w:rPr>
      </w:pPr>
    </w:p>
    <w:p w:rsidR="007369FE" w:rsidRDefault="007369FE" w:rsidP="007369FE">
      <w:pPr>
        <w:shd w:val="clear" w:color="auto" w:fill="FFFFFF"/>
        <w:ind w:right="-763"/>
        <w:jc w:val="both"/>
        <w:rPr>
          <w:rFonts w:eastAsia="TimesNewRomanPSMT"/>
          <w:bCs/>
        </w:rPr>
      </w:pPr>
    </w:p>
    <w:p w:rsidR="00974006" w:rsidRDefault="00974006" w:rsidP="007369FE">
      <w:pPr>
        <w:shd w:val="clear" w:color="auto" w:fill="FFFFFF"/>
        <w:ind w:right="-763"/>
        <w:jc w:val="both"/>
        <w:rPr>
          <w:rFonts w:eastAsia="TimesNewRomanPSMT"/>
          <w:bCs/>
        </w:rPr>
      </w:pPr>
    </w:p>
    <w:p w:rsidR="00974006" w:rsidRDefault="00974006" w:rsidP="007369FE">
      <w:pPr>
        <w:shd w:val="clear" w:color="auto" w:fill="FFFFFF"/>
        <w:ind w:right="-763"/>
        <w:jc w:val="both"/>
        <w:rPr>
          <w:rFonts w:eastAsia="TimesNewRomanPSMT"/>
          <w:bCs/>
        </w:rPr>
      </w:pPr>
    </w:p>
    <w:p w:rsidR="00974006" w:rsidRDefault="00974006" w:rsidP="007369FE">
      <w:pPr>
        <w:shd w:val="clear" w:color="auto" w:fill="FFFFFF"/>
        <w:ind w:right="-763"/>
        <w:jc w:val="both"/>
        <w:rPr>
          <w:rFonts w:eastAsia="TimesNewRomanPSMT"/>
          <w:bCs/>
        </w:rPr>
      </w:pPr>
    </w:p>
    <w:p w:rsidR="00974006" w:rsidRPr="00974006" w:rsidRDefault="00974006" w:rsidP="007369FE">
      <w:pPr>
        <w:shd w:val="clear" w:color="auto" w:fill="FFFFFF"/>
        <w:ind w:right="-763"/>
        <w:jc w:val="both"/>
        <w:rPr>
          <w:rFonts w:eastAsia="TimesNewRomanPSMT"/>
          <w:bCs/>
        </w:rPr>
      </w:pPr>
    </w:p>
    <w:p w:rsidR="007369FE" w:rsidRPr="006D579D" w:rsidRDefault="007369FE" w:rsidP="007369FE">
      <w:pPr>
        <w:pStyle w:val="BodyText"/>
        <w:spacing w:after="0" w:line="240" w:lineRule="auto"/>
        <w:jc w:val="both"/>
      </w:pPr>
    </w:p>
    <w:p w:rsidR="007369FE" w:rsidRPr="006D579D" w:rsidRDefault="007369FE" w:rsidP="007369FE">
      <w:pPr>
        <w:shd w:val="clear" w:color="auto" w:fill="C6D9F1"/>
        <w:jc w:val="both"/>
        <w:rPr>
          <w:rFonts w:ascii="Times New Roman" w:hAnsi="Times New Roman"/>
          <w:b/>
          <w:bCs/>
          <w:iCs/>
          <w:sz w:val="24"/>
          <w:szCs w:val="24"/>
        </w:rPr>
      </w:pPr>
      <w:r w:rsidRPr="006D579D">
        <w:rPr>
          <w:rFonts w:ascii="Times New Roman" w:hAnsi="Times New Roman"/>
          <w:b/>
          <w:bCs/>
          <w:iCs/>
          <w:sz w:val="24"/>
          <w:szCs w:val="24"/>
        </w:rPr>
        <w:t>УСЛОВИ ЗА УЧЕШЋЕ У ПОСТУПКУ ЈАВНЕ НАБАВКЕ ИЗ ЧЛ. 75. И 76. ЗАКОНА И УПУТСТВО КАКО СЕ ДОКАЗУЈЕ ИСПУЊЕНОСТ ТИХ УСЛОВА</w:t>
      </w:r>
    </w:p>
    <w:p w:rsidR="007369FE" w:rsidRPr="0084789B" w:rsidRDefault="007369FE" w:rsidP="007369FE">
      <w:pPr>
        <w:jc w:val="both"/>
        <w:rPr>
          <w:b/>
          <w:bCs/>
          <w:i/>
          <w:iCs/>
          <w:sz w:val="16"/>
          <w:szCs w:val="16"/>
        </w:rPr>
      </w:pPr>
    </w:p>
    <w:p w:rsidR="007369FE" w:rsidRPr="006D579D" w:rsidRDefault="007369FE" w:rsidP="006D579D">
      <w:pPr>
        <w:spacing w:after="0" w:line="240" w:lineRule="auto"/>
        <w:jc w:val="center"/>
        <w:rPr>
          <w:rFonts w:ascii="Times New Roman" w:hAnsi="Times New Roman"/>
          <w:b/>
          <w:bCs/>
          <w:iCs/>
          <w:sz w:val="24"/>
          <w:szCs w:val="24"/>
        </w:rPr>
      </w:pPr>
      <w:r w:rsidRPr="006D579D">
        <w:rPr>
          <w:rFonts w:ascii="Times New Roman" w:hAnsi="Times New Roman"/>
          <w:b/>
          <w:bCs/>
          <w:iCs/>
          <w:sz w:val="24"/>
          <w:szCs w:val="24"/>
        </w:rPr>
        <w:t xml:space="preserve">1. УСЛОВИ ЗА УЧЕШЋЕ У ПОСТУПКУ ЈАВНЕ НАБАВКЕ </w:t>
      </w:r>
    </w:p>
    <w:p w:rsidR="007369FE" w:rsidRPr="006D579D" w:rsidRDefault="007369FE" w:rsidP="006D579D">
      <w:pPr>
        <w:spacing w:after="0" w:line="240" w:lineRule="auto"/>
        <w:jc w:val="center"/>
        <w:rPr>
          <w:rFonts w:ascii="Times New Roman" w:hAnsi="Times New Roman"/>
          <w:b/>
          <w:bCs/>
          <w:iCs/>
          <w:sz w:val="24"/>
          <w:szCs w:val="24"/>
        </w:rPr>
      </w:pPr>
    </w:p>
    <w:p w:rsidR="007369FE" w:rsidRPr="006D579D" w:rsidRDefault="007369FE" w:rsidP="006D579D">
      <w:pPr>
        <w:pStyle w:val="ListParagraph"/>
        <w:numPr>
          <w:ilvl w:val="1"/>
          <w:numId w:val="2"/>
        </w:numPr>
        <w:spacing w:line="240" w:lineRule="auto"/>
        <w:ind w:left="630"/>
        <w:jc w:val="both"/>
        <w:rPr>
          <w:iCs/>
          <w:color w:val="auto"/>
        </w:rPr>
      </w:pPr>
      <w:r w:rsidRPr="006D579D">
        <w:rPr>
          <w:iCs/>
          <w:color w:val="auto"/>
        </w:rPr>
        <w:t xml:space="preserve">Право на учешће у поступку предметне јавне набавке има понуђач који испуњава </w:t>
      </w:r>
      <w:r w:rsidRPr="006D579D">
        <w:rPr>
          <w:b/>
          <w:iCs/>
          <w:color w:val="auto"/>
        </w:rPr>
        <w:t>обавезне услове</w:t>
      </w:r>
      <w:r w:rsidRPr="006D579D">
        <w:rPr>
          <w:iCs/>
          <w:color w:val="auto"/>
        </w:rPr>
        <w:t xml:space="preserve"> за учешће у поступку јавне набавке из чл. 75. ст. 1. тач. 1) до 4) Закона, и то:</w:t>
      </w:r>
    </w:p>
    <w:p w:rsidR="007369FE" w:rsidRPr="006D579D" w:rsidRDefault="007369FE" w:rsidP="006D579D">
      <w:pPr>
        <w:pStyle w:val="ListParagraph"/>
        <w:numPr>
          <w:ilvl w:val="0"/>
          <w:numId w:val="10"/>
        </w:numPr>
        <w:spacing w:line="240" w:lineRule="auto"/>
        <w:jc w:val="both"/>
        <w:rPr>
          <w:iCs/>
          <w:color w:val="auto"/>
        </w:rPr>
      </w:pPr>
      <w:r w:rsidRPr="006D579D">
        <w:rPr>
          <w:iCs/>
          <w:color w:val="auto"/>
        </w:rPr>
        <w:t>Да је регистрован код надлежног органа, односно уписан у одговарајући регистар</w:t>
      </w:r>
      <w:r w:rsidRPr="006D579D">
        <w:rPr>
          <w:iCs/>
          <w:color w:val="auto"/>
          <w:lang w:val="sr-Cyrl-CS"/>
        </w:rPr>
        <w:t xml:space="preserve"> </w:t>
      </w:r>
      <w:r w:rsidRPr="006D579D">
        <w:rPr>
          <w:i/>
          <w:iCs/>
          <w:color w:val="auto"/>
          <w:lang w:val="sr-Cyrl-CS"/>
        </w:rPr>
        <w:t>(чл. 75. ст. 1. тач. 1) Закона);</w:t>
      </w:r>
    </w:p>
    <w:p w:rsidR="007369FE" w:rsidRPr="006D579D" w:rsidRDefault="007369FE" w:rsidP="006D579D">
      <w:pPr>
        <w:pStyle w:val="ListParagraph"/>
        <w:numPr>
          <w:ilvl w:val="0"/>
          <w:numId w:val="10"/>
        </w:numPr>
        <w:spacing w:line="240" w:lineRule="auto"/>
        <w:jc w:val="both"/>
        <w:rPr>
          <w:iCs/>
          <w:color w:val="auto"/>
        </w:rPr>
      </w:pPr>
      <w:r w:rsidRPr="006D579D">
        <w:rPr>
          <w:color w:val="auto"/>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6D579D">
        <w:rPr>
          <w:color w:val="auto"/>
          <w:lang w:val="sr-Cyrl-CS"/>
        </w:rPr>
        <w:t xml:space="preserve"> </w:t>
      </w:r>
      <w:r w:rsidRPr="006D579D">
        <w:rPr>
          <w:i/>
          <w:iCs/>
          <w:color w:val="auto"/>
          <w:lang w:val="sr-Cyrl-CS"/>
        </w:rPr>
        <w:t>(чл. 75. ст. 1. тач. 2) Закона);</w:t>
      </w:r>
    </w:p>
    <w:p w:rsidR="007369FE" w:rsidRPr="006D579D" w:rsidRDefault="007369FE" w:rsidP="006D579D">
      <w:pPr>
        <w:pStyle w:val="ListParagraph"/>
        <w:numPr>
          <w:ilvl w:val="0"/>
          <w:numId w:val="10"/>
        </w:numPr>
        <w:spacing w:line="240" w:lineRule="auto"/>
        <w:jc w:val="both"/>
        <w:rPr>
          <w:iCs/>
          <w:color w:val="auto"/>
        </w:rPr>
      </w:pPr>
      <w:r w:rsidRPr="006D579D">
        <w:rPr>
          <w:color w:val="auto"/>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6D579D">
        <w:rPr>
          <w:i/>
          <w:iCs/>
          <w:color w:val="auto"/>
          <w:lang w:val="sr-Cyrl-CS"/>
        </w:rPr>
        <w:t>(чл. 75. ст. 1. тач. 4) Закона);</w:t>
      </w:r>
    </w:p>
    <w:p w:rsidR="007369FE" w:rsidRPr="006D579D" w:rsidRDefault="007369FE" w:rsidP="006D579D">
      <w:pPr>
        <w:pStyle w:val="ListParagraph"/>
        <w:numPr>
          <w:ilvl w:val="0"/>
          <w:numId w:val="10"/>
        </w:numPr>
        <w:spacing w:line="240" w:lineRule="auto"/>
        <w:jc w:val="both"/>
        <w:rPr>
          <w:iCs/>
          <w:color w:val="auto"/>
        </w:rPr>
      </w:pPr>
      <w:r w:rsidRPr="006D579D">
        <w:rPr>
          <w:color w:val="auto"/>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му није изречена мера забране обављања делатности, која је на снази у време објављивања позива за подношење понуде</w:t>
      </w:r>
      <w:r w:rsidRPr="006D579D">
        <w:rPr>
          <w:color w:val="auto"/>
          <w:lang w:val="sr-Cyrl-CS"/>
        </w:rPr>
        <w:t xml:space="preserve"> </w:t>
      </w:r>
      <w:r w:rsidRPr="006D579D">
        <w:rPr>
          <w:i/>
          <w:iCs/>
          <w:color w:val="auto"/>
          <w:lang w:val="sr-Cyrl-CS"/>
        </w:rPr>
        <w:t>(чл. 75. ст. 2. Закона).</w:t>
      </w:r>
    </w:p>
    <w:p w:rsidR="007369FE" w:rsidRPr="006D579D" w:rsidRDefault="007369FE" w:rsidP="006D579D">
      <w:pPr>
        <w:pStyle w:val="ListParagraph"/>
        <w:spacing w:line="240" w:lineRule="auto"/>
        <w:ind w:left="1350"/>
        <w:jc w:val="both"/>
        <w:rPr>
          <w:iCs/>
          <w:color w:val="auto"/>
        </w:rPr>
      </w:pPr>
    </w:p>
    <w:p w:rsidR="007369FE" w:rsidRPr="006D579D" w:rsidRDefault="007369FE" w:rsidP="006D579D">
      <w:pPr>
        <w:pStyle w:val="ListParagraph1"/>
        <w:numPr>
          <w:ilvl w:val="1"/>
          <w:numId w:val="2"/>
        </w:numPr>
        <w:tabs>
          <w:tab w:val="num" w:pos="-360"/>
        </w:tabs>
        <w:spacing w:line="240" w:lineRule="auto"/>
        <w:ind w:left="426"/>
        <w:jc w:val="both"/>
        <w:rPr>
          <w:b/>
          <w:bCs/>
          <w:i/>
          <w:iCs/>
        </w:rPr>
      </w:pPr>
      <w:r w:rsidRPr="006D579D">
        <w:rPr>
          <w:bCs/>
          <w:iCs/>
          <w:color w:val="auto"/>
        </w:rPr>
        <w:t>Наручилац није одредио</w:t>
      </w:r>
      <w:r w:rsidRPr="006D579D">
        <w:rPr>
          <w:iCs/>
          <w:color w:val="auto"/>
        </w:rPr>
        <w:t xml:space="preserve"> </w:t>
      </w:r>
      <w:r w:rsidRPr="006D579D">
        <w:rPr>
          <w:b/>
          <w:iCs/>
          <w:color w:val="auto"/>
        </w:rPr>
        <w:t xml:space="preserve">додатне услове </w:t>
      </w:r>
      <w:r w:rsidRPr="006D579D">
        <w:rPr>
          <w:iCs/>
          <w:color w:val="auto"/>
        </w:rPr>
        <w:t xml:space="preserve">из чл. 76. ст. 2 Закона, </w:t>
      </w:r>
      <w:r w:rsidRPr="006D579D">
        <w:rPr>
          <w:rFonts w:eastAsia="Times New Roman"/>
          <w:color w:val="auto"/>
          <w:kern w:val="0"/>
          <w:lang w:eastAsia="en-US"/>
        </w:rPr>
        <w:t xml:space="preserve">за учешће у поступку ове јавне набавке. </w:t>
      </w:r>
    </w:p>
    <w:p w:rsidR="007369FE" w:rsidRPr="006D579D" w:rsidRDefault="007369FE" w:rsidP="006D579D">
      <w:pPr>
        <w:pStyle w:val="ListParagraph1"/>
        <w:spacing w:line="240" w:lineRule="auto"/>
        <w:ind w:left="426"/>
        <w:jc w:val="both"/>
        <w:rPr>
          <w:b/>
          <w:bCs/>
          <w:i/>
          <w:iCs/>
        </w:rPr>
      </w:pPr>
    </w:p>
    <w:p w:rsidR="007369FE" w:rsidRPr="006D579D" w:rsidRDefault="007369FE" w:rsidP="006D579D">
      <w:pPr>
        <w:pStyle w:val="ListParagraph1"/>
        <w:numPr>
          <w:ilvl w:val="1"/>
          <w:numId w:val="2"/>
        </w:numPr>
        <w:tabs>
          <w:tab w:val="num" w:pos="-360"/>
        </w:tabs>
        <w:spacing w:line="240" w:lineRule="auto"/>
        <w:ind w:left="426"/>
        <w:jc w:val="both"/>
        <w:rPr>
          <w:b/>
          <w:bCs/>
          <w:i/>
          <w:iCs/>
        </w:rPr>
      </w:pPr>
      <w:r w:rsidRPr="006D579D">
        <w:t>Ако понуђач у понуди наведе да ће делимично извршење набавке поверити подизвођачу дужан је да наведе проценат укупне вредности набавке који ће пов</w:t>
      </w:r>
      <w:r w:rsidRPr="006D579D">
        <w:rPr>
          <w:lang w:val="sr-Cyrl-CS"/>
        </w:rPr>
        <w:t>е</w:t>
      </w:r>
      <w:r w:rsidRPr="006D579D">
        <w:t>рити подизвођачу, а који не може бити већи од 50 % као и део предмета набавке који ће извршити преко подизвођача.</w:t>
      </w:r>
    </w:p>
    <w:p w:rsidR="007369FE" w:rsidRPr="006D579D" w:rsidRDefault="007369FE" w:rsidP="006D579D">
      <w:pPr>
        <w:spacing w:after="0" w:line="240" w:lineRule="auto"/>
        <w:ind w:left="426"/>
        <w:jc w:val="both"/>
        <w:rPr>
          <w:rFonts w:ascii="Times New Roman" w:hAnsi="Times New Roman"/>
          <w:sz w:val="24"/>
          <w:szCs w:val="24"/>
        </w:rPr>
      </w:pPr>
    </w:p>
    <w:p w:rsidR="007369FE" w:rsidRPr="006D579D" w:rsidRDefault="007369FE" w:rsidP="006D579D">
      <w:pPr>
        <w:spacing w:after="0" w:line="240" w:lineRule="auto"/>
        <w:ind w:left="446" w:right="-43"/>
        <w:jc w:val="both"/>
        <w:rPr>
          <w:rFonts w:ascii="Times New Roman" w:hAnsi="Times New Roman"/>
          <w:sz w:val="24"/>
          <w:szCs w:val="24"/>
        </w:rPr>
      </w:pPr>
      <w:r w:rsidRPr="006D579D">
        <w:rPr>
          <w:rFonts w:ascii="Times New Roman" w:hAnsi="Times New Roman"/>
          <w:sz w:val="24"/>
          <w:szCs w:val="24"/>
        </w:rP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7369FE" w:rsidRPr="006D579D" w:rsidRDefault="007369FE" w:rsidP="006D579D">
      <w:pPr>
        <w:spacing w:after="0" w:line="240" w:lineRule="auto"/>
        <w:ind w:left="446" w:right="-43"/>
        <w:jc w:val="both"/>
        <w:rPr>
          <w:rFonts w:ascii="Times New Roman" w:hAnsi="Times New Roman"/>
          <w:sz w:val="24"/>
          <w:szCs w:val="24"/>
        </w:rPr>
      </w:pPr>
      <w:r w:rsidRPr="006D579D">
        <w:rPr>
          <w:rFonts w:ascii="Times New Roman" w:hAnsi="Times New Roman"/>
          <w:sz w:val="24"/>
          <w:szCs w:val="24"/>
        </w:rPr>
        <w:t>Понуђач је дужан да наручиоцу, на његов захтев, омогући приступ код подизвођача ради утврђивања испуњености услова.</w:t>
      </w:r>
    </w:p>
    <w:p w:rsidR="007369FE" w:rsidRPr="006D579D" w:rsidRDefault="007369FE" w:rsidP="006D579D">
      <w:pPr>
        <w:spacing w:after="0" w:line="240" w:lineRule="auto"/>
        <w:ind w:left="446" w:right="-43"/>
        <w:jc w:val="both"/>
        <w:rPr>
          <w:rFonts w:ascii="Times New Roman" w:hAnsi="Times New Roman"/>
          <w:sz w:val="24"/>
          <w:szCs w:val="24"/>
        </w:rPr>
      </w:pPr>
    </w:p>
    <w:p w:rsidR="007369FE" w:rsidRPr="006D579D" w:rsidRDefault="007369FE" w:rsidP="006D579D">
      <w:pPr>
        <w:spacing w:after="0" w:line="240" w:lineRule="auto"/>
        <w:ind w:left="446" w:right="-43"/>
        <w:jc w:val="both"/>
        <w:rPr>
          <w:rFonts w:ascii="Times New Roman" w:hAnsi="Times New Roman"/>
          <w:sz w:val="24"/>
          <w:szCs w:val="24"/>
          <w:lang w:val="sr-Cyrl-CS"/>
        </w:rPr>
      </w:pPr>
      <w:r w:rsidRPr="006D579D">
        <w:rPr>
          <w:rFonts w:ascii="Times New Roman" w:hAnsi="Times New Roman"/>
          <w:sz w:val="24"/>
          <w:szCs w:val="24"/>
          <w:lang w:val="sr-Cyrl-CS"/>
        </w:rPr>
        <w:t>Уколико понуђач подноси понуду са подизвођачем, у складу са чланом 80. Закона, подизвођач мора да испуњава обавезне услове из чл. 75. ст. 1. тач. 1) до 4) Закона.</w:t>
      </w:r>
    </w:p>
    <w:p w:rsidR="007369FE" w:rsidRPr="006D579D" w:rsidRDefault="007369FE" w:rsidP="006D579D">
      <w:pPr>
        <w:spacing w:after="0" w:line="240" w:lineRule="auto"/>
        <w:ind w:left="446" w:right="-43"/>
        <w:jc w:val="both"/>
        <w:rPr>
          <w:rFonts w:ascii="Times New Roman" w:hAnsi="Times New Roman"/>
          <w:sz w:val="24"/>
          <w:szCs w:val="24"/>
        </w:rPr>
      </w:pPr>
    </w:p>
    <w:p w:rsidR="007369FE" w:rsidRPr="006D579D" w:rsidRDefault="007369FE" w:rsidP="006D579D">
      <w:pPr>
        <w:spacing w:after="0" w:line="240" w:lineRule="auto"/>
        <w:ind w:left="446" w:right="-43"/>
        <w:jc w:val="both"/>
        <w:rPr>
          <w:rFonts w:ascii="Times New Roman" w:hAnsi="Times New Roman"/>
          <w:sz w:val="24"/>
          <w:szCs w:val="24"/>
        </w:rPr>
      </w:pPr>
      <w:r w:rsidRPr="006D579D">
        <w:rPr>
          <w:rFonts w:ascii="Times New Roman" w:hAnsi="Times New Roman"/>
          <w:sz w:val="24"/>
          <w:szCs w:val="24"/>
        </w:rPr>
        <w:t>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7369FE" w:rsidRPr="006D579D" w:rsidRDefault="007369FE" w:rsidP="006D579D">
      <w:pPr>
        <w:ind w:right="-46"/>
        <w:jc w:val="both"/>
        <w:rPr>
          <w:rFonts w:ascii="Times New Roman" w:hAnsi="Times New Roman"/>
          <w:b/>
          <w:bCs/>
          <w:i/>
          <w:iCs/>
          <w:sz w:val="24"/>
          <w:szCs w:val="24"/>
        </w:rPr>
      </w:pPr>
    </w:p>
    <w:p w:rsidR="007369FE" w:rsidRPr="006D579D" w:rsidRDefault="007369FE" w:rsidP="009405E2">
      <w:pPr>
        <w:spacing w:after="0" w:line="240" w:lineRule="auto"/>
        <w:ind w:left="-270" w:right="-168"/>
        <w:jc w:val="both"/>
        <w:rPr>
          <w:rFonts w:ascii="Times New Roman" w:hAnsi="Times New Roman"/>
          <w:bCs/>
          <w:iCs/>
          <w:sz w:val="24"/>
          <w:szCs w:val="24"/>
        </w:rPr>
      </w:pPr>
      <w:r w:rsidRPr="006D579D">
        <w:rPr>
          <w:rFonts w:ascii="Times New Roman" w:hAnsi="Times New Roman"/>
          <w:b/>
          <w:bCs/>
          <w:iCs/>
          <w:sz w:val="24"/>
          <w:szCs w:val="24"/>
        </w:rPr>
        <w:t>1.4</w:t>
      </w:r>
      <w:r w:rsidR="009405E2">
        <w:rPr>
          <w:rFonts w:ascii="Times New Roman" w:hAnsi="Times New Roman"/>
          <w:bCs/>
          <w:iCs/>
          <w:sz w:val="24"/>
          <w:szCs w:val="24"/>
        </w:rPr>
        <w:t xml:space="preserve">.    </w:t>
      </w:r>
      <w:r w:rsidRPr="006D579D">
        <w:rPr>
          <w:rFonts w:ascii="Times New Roman" w:hAnsi="Times New Roman"/>
          <w:bCs/>
          <w:iCs/>
          <w:sz w:val="24"/>
          <w:szCs w:val="24"/>
        </w:rPr>
        <w:t>Понуду може поднети група понуђача. Уколико</w:t>
      </w:r>
      <w:r w:rsidR="006D579D">
        <w:rPr>
          <w:rFonts w:ascii="Times New Roman" w:hAnsi="Times New Roman"/>
          <w:bCs/>
          <w:iCs/>
          <w:sz w:val="24"/>
          <w:szCs w:val="24"/>
        </w:rPr>
        <w:t xml:space="preserve"> понуду подноси група понуђача,</w:t>
      </w:r>
      <w:r w:rsidR="009405E2">
        <w:rPr>
          <w:rFonts w:ascii="Times New Roman" w:hAnsi="Times New Roman"/>
          <w:bCs/>
          <w:iCs/>
          <w:sz w:val="24"/>
          <w:szCs w:val="24"/>
        </w:rPr>
        <w:t xml:space="preserve"> </w:t>
      </w:r>
      <w:r w:rsidRPr="006D579D">
        <w:rPr>
          <w:rFonts w:ascii="Times New Roman" w:hAnsi="Times New Roman"/>
          <w:bCs/>
          <w:iCs/>
          <w:sz w:val="24"/>
          <w:szCs w:val="24"/>
        </w:rPr>
        <w:t>сваки понуђач из групе понуђача, мора да испуни обавезне услове из члана 75. став 1. тач. 1) до 4) Закона.</w:t>
      </w:r>
    </w:p>
    <w:p w:rsidR="006D579D" w:rsidRDefault="006D579D" w:rsidP="006D579D">
      <w:pPr>
        <w:spacing w:after="0" w:line="240" w:lineRule="auto"/>
        <w:jc w:val="center"/>
        <w:rPr>
          <w:rFonts w:ascii="Times New Roman" w:hAnsi="Times New Roman"/>
          <w:b/>
          <w:bCs/>
          <w:i/>
          <w:iCs/>
          <w:sz w:val="24"/>
          <w:szCs w:val="24"/>
        </w:rPr>
      </w:pPr>
    </w:p>
    <w:p w:rsidR="00974006" w:rsidRDefault="00974006" w:rsidP="006D579D">
      <w:pPr>
        <w:spacing w:after="0" w:line="240" w:lineRule="auto"/>
        <w:jc w:val="center"/>
        <w:rPr>
          <w:rFonts w:ascii="Times New Roman" w:hAnsi="Times New Roman"/>
          <w:b/>
          <w:bCs/>
          <w:i/>
          <w:iCs/>
          <w:sz w:val="24"/>
          <w:szCs w:val="24"/>
        </w:rPr>
      </w:pPr>
    </w:p>
    <w:p w:rsidR="00974006" w:rsidRDefault="00974006" w:rsidP="006D579D">
      <w:pPr>
        <w:spacing w:after="0" w:line="240" w:lineRule="auto"/>
        <w:jc w:val="center"/>
        <w:rPr>
          <w:rFonts w:ascii="Times New Roman" w:hAnsi="Times New Roman"/>
          <w:b/>
          <w:bCs/>
          <w:i/>
          <w:iCs/>
          <w:sz w:val="24"/>
          <w:szCs w:val="24"/>
        </w:rPr>
      </w:pPr>
    </w:p>
    <w:p w:rsidR="00974006" w:rsidRDefault="00974006" w:rsidP="006D579D">
      <w:pPr>
        <w:spacing w:after="0" w:line="240" w:lineRule="auto"/>
        <w:jc w:val="center"/>
        <w:rPr>
          <w:rFonts w:ascii="Times New Roman" w:hAnsi="Times New Roman"/>
          <w:b/>
          <w:bCs/>
          <w:i/>
          <w:iCs/>
          <w:sz w:val="24"/>
          <w:szCs w:val="24"/>
        </w:rPr>
      </w:pPr>
    </w:p>
    <w:p w:rsidR="00974006" w:rsidRDefault="00974006" w:rsidP="006D579D">
      <w:pPr>
        <w:spacing w:after="0" w:line="240" w:lineRule="auto"/>
        <w:jc w:val="center"/>
        <w:rPr>
          <w:rFonts w:ascii="Times New Roman" w:hAnsi="Times New Roman"/>
          <w:b/>
          <w:bCs/>
          <w:i/>
          <w:iCs/>
          <w:sz w:val="24"/>
          <w:szCs w:val="24"/>
        </w:rPr>
      </w:pPr>
    </w:p>
    <w:p w:rsidR="007369FE" w:rsidRPr="006D579D" w:rsidRDefault="007369FE" w:rsidP="006D579D">
      <w:pPr>
        <w:spacing w:after="0" w:line="240" w:lineRule="auto"/>
        <w:jc w:val="center"/>
        <w:rPr>
          <w:rFonts w:ascii="Times New Roman" w:hAnsi="Times New Roman"/>
          <w:b/>
          <w:bCs/>
          <w:iCs/>
          <w:sz w:val="24"/>
          <w:szCs w:val="24"/>
        </w:rPr>
      </w:pPr>
      <w:r w:rsidRPr="006D579D">
        <w:rPr>
          <w:rFonts w:ascii="Times New Roman" w:hAnsi="Times New Roman"/>
          <w:b/>
          <w:bCs/>
          <w:iCs/>
          <w:sz w:val="24"/>
          <w:szCs w:val="24"/>
        </w:rPr>
        <w:t>2. УПУТСТВО КАКО СЕ ДОКАЗУЈЕ ИСПУЊЕНОСТ УСЛОВА</w:t>
      </w:r>
    </w:p>
    <w:p w:rsidR="007369FE" w:rsidRPr="006D579D" w:rsidRDefault="007369FE" w:rsidP="006D579D">
      <w:pPr>
        <w:spacing w:after="0" w:line="240" w:lineRule="auto"/>
        <w:jc w:val="both"/>
        <w:rPr>
          <w:rFonts w:ascii="Times New Roman" w:hAnsi="Times New Roman"/>
          <w:bCs/>
          <w:iCs/>
          <w:sz w:val="24"/>
          <w:szCs w:val="24"/>
        </w:rPr>
      </w:pPr>
    </w:p>
    <w:p w:rsidR="007369FE" w:rsidRPr="006D579D" w:rsidRDefault="007369FE" w:rsidP="006D579D">
      <w:pPr>
        <w:pStyle w:val="ListParagraph1"/>
        <w:spacing w:line="240" w:lineRule="auto"/>
        <w:ind w:left="-90"/>
        <w:jc w:val="both"/>
      </w:pPr>
      <w:r w:rsidRPr="006D579D">
        <w:t xml:space="preserve">Испуњеност </w:t>
      </w:r>
      <w:r w:rsidRPr="006D579D">
        <w:rPr>
          <w:b/>
        </w:rPr>
        <w:t>обавезних</w:t>
      </w:r>
      <w:r w:rsidRPr="006D579D">
        <w:t xml:space="preserve"> </w:t>
      </w:r>
      <w:r w:rsidRPr="006D579D">
        <w:rPr>
          <w:b/>
        </w:rPr>
        <w:t>услова</w:t>
      </w:r>
      <w:r w:rsidRPr="006D579D">
        <w:t xml:space="preserve"> за учешће у поступку предметне јавне набавке, </w:t>
      </w:r>
      <w:r w:rsidRPr="006D579D">
        <w:rPr>
          <w:lang w:val="sr-Cyrl-CS"/>
        </w:rPr>
        <w:t xml:space="preserve">у складу са чл. 77. ст. 4. Закона, </w:t>
      </w:r>
      <w:r w:rsidRPr="006D579D">
        <w:t xml:space="preserve">понуђач доказује достављањем Изјаве </w:t>
      </w:r>
      <w:r w:rsidRPr="006D579D">
        <w:rPr>
          <w:color w:val="auto"/>
          <w:lang w:val="sr-Cyrl-CS"/>
        </w:rPr>
        <w:t>(</w:t>
      </w:r>
      <w:r w:rsidRPr="006D579D">
        <w:rPr>
          <w:i/>
          <w:color w:val="auto"/>
          <w:lang w:val="sr-Cyrl-CS"/>
        </w:rPr>
        <w:t>Образац изјаве понуђача)</w:t>
      </w:r>
      <w:r w:rsidRPr="006D579D">
        <w:rPr>
          <w:color w:val="FF0000"/>
          <w:lang w:val="sr-Cyrl-CS"/>
        </w:rPr>
        <w:t xml:space="preserve"> </w:t>
      </w:r>
      <w:r w:rsidRPr="006D579D">
        <w:t xml:space="preserve">којом под пуном материјалном и кривичном одговорношћу потврђује да испуњава услове за учешће у поступку јавне набавке из </w:t>
      </w:r>
      <w:r w:rsidRPr="006D579D">
        <w:rPr>
          <w:lang w:val="sr-Cyrl-CS"/>
        </w:rPr>
        <w:t xml:space="preserve">чл. 75. ст. 1. тач. 1) до 4) Закона, </w:t>
      </w:r>
      <w:r w:rsidRPr="006D579D">
        <w:t>дефинисане овом конкурсном документацијом.</w:t>
      </w:r>
    </w:p>
    <w:p w:rsidR="007369FE" w:rsidRPr="006D579D" w:rsidRDefault="007369FE" w:rsidP="006D579D">
      <w:pPr>
        <w:pStyle w:val="ListParagraph1"/>
        <w:spacing w:line="240" w:lineRule="auto"/>
        <w:ind w:left="-90"/>
        <w:jc w:val="both"/>
      </w:pPr>
    </w:p>
    <w:p w:rsidR="007369FE" w:rsidRPr="006D579D" w:rsidRDefault="007369FE" w:rsidP="006D579D">
      <w:pPr>
        <w:spacing w:after="0" w:line="240" w:lineRule="auto"/>
        <w:ind w:left="-90"/>
        <w:jc w:val="both"/>
        <w:rPr>
          <w:rFonts w:ascii="Times New Roman" w:hAnsi="Times New Roman"/>
          <w:sz w:val="24"/>
          <w:szCs w:val="24"/>
        </w:rPr>
      </w:pPr>
      <w:r w:rsidRPr="006D579D">
        <w:rPr>
          <w:rFonts w:ascii="Times New Roman" w:hAnsi="Times New Roman"/>
          <w:sz w:val="24"/>
          <w:szCs w:val="24"/>
        </w:rPr>
        <w:t>Изјава о испуњености обавезних услова за учешће у поступку јавне набавке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7369FE" w:rsidRPr="006D579D" w:rsidRDefault="007369FE" w:rsidP="006D579D">
      <w:pPr>
        <w:spacing w:after="0" w:line="240" w:lineRule="auto"/>
        <w:ind w:left="-90"/>
        <w:jc w:val="both"/>
        <w:rPr>
          <w:rFonts w:ascii="Times New Roman" w:hAnsi="Times New Roman"/>
          <w:bCs/>
          <w:iCs/>
          <w:sz w:val="24"/>
          <w:szCs w:val="24"/>
        </w:rPr>
      </w:pPr>
    </w:p>
    <w:p w:rsidR="007369FE" w:rsidRPr="006D579D" w:rsidRDefault="007369FE" w:rsidP="006D579D">
      <w:pPr>
        <w:spacing w:after="0" w:line="240" w:lineRule="auto"/>
        <w:ind w:left="-90"/>
        <w:jc w:val="both"/>
        <w:rPr>
          <w:rFonts w:ascii="Times New Roman" w:hAnsi="Times New Roman"/>
          <w:bCs/>
          <w:iCs/>
          <w:sz w:val="24"/>
          <w:szCs w:val="24"/>
        </w:rPr>
      </w:pPr>
      <w:r w:rsidRPr="006D579D">
        <w:rPr>
          <w:rFonts w:ascii="Times New Roman" w:hAnsi="Times New Roman"/>
          <w:b/>
          <w:bCs/>
          <w:iCs/>
          <w:sz w:val="24"/>
          <w:szCs w:val="24"/>
          <w:u w:val="single"/>
        </w:rPr>
        <w:t>Уколико понуду подноси група понуђача</w:t>
      </w:r>
      <w:r w:rsidRPr="006D579D">
        <w:rPr>
          <w:rFonts w:ascii="Times New Roman" w:hAnsi="Times New Roman"/>
          <w:bCs/>
          <w:iCs/>
          <w:sz w:val="24"/>
          <w:szCs w:val="24"/>
        </w:rPr>
        <w:t xml:space="preserve">, Изјава мора бити потписана од стране овлашћеног лица сваког понуђача из групе понуђача и оверена печатом. </w:t>
      </w:r>
    </w:p>
    <w:p w:rsidR="007369FE" w:rsidRPr="006D579D" w:rsidRDefault="007369FE" w:rsidP="006D579D">
      <w:pPr>
        <w:spacing w:after="0" w:line="240" w:lineRule="auto"/>
        <w:ind w:left="-90"/>
        <w:jc w:val="both"/>
        <w:rPr>
          <w:rFonts w:ascii="Times New Roman" w:hAnsi="Times New Roman"/>
          <w:bCs/>
          <w:iCs/>
          <w:sz w:val="24"/>
          <w:szCs w:val="24"/>
        </w:rPr>
      </w:pPr>
    </w:p>
    <w:p w:rsidR="007369FE" w:rsidRPr="006D579D" w:rsidRDefault="007369FE" w:rsidP="006D579D">
      <w:pPr>
        <w:spacing w:after="0" w:line="240" w:lineRule="auto"/>
        <w:ind w:left="-90"/>
        <w:jc w:val="both"/>
        <w:rPr>
          <w:rFonts w:ascii="Times New Roman" w:hAnsi="Times New Roman"/>
          <w:bCs/>
          <w:iCs/>
          <w:sz w:val="24"/>
          <w:szCs w:val="24"/>
        </w:rPr>
      </w:pPr>
      <w:r w:rsidRPr="006D579D">
        <w:rPr>
          <w:rFonts w:ascii="Times New Roman" w:hAnsi="Times New Roman"/>
          <w:b/>
          <w:bCs/>
          <w:iCs/>
          <w:sz w:val="24"/>
          <w:szCs w:val="24"/>
          <w:u w:val="single"/>
        </w:rPr>
        <w:t>Уколико понуђач подноси понуду са подизвођачем</w:t>
      </w:r>
      <w:r w:rsidRPr="006D579D">
        <w:rPr>
          <w:rFonts w:ascii="Times New Roman" w:hAnsi="Times New Roman"/>
          <w:bCs/>
          <w:iCs/>
          <w:sz w:val="24"/>
          <w:szCs w:val="24"/>
        </w:rPr>
        <w:t xml:space="preserve">, понуђач је дужан да достави Изјаву подизвођача </w:t>
      </w:r>
      <w:r w:rsidRPr="006D579D">
        <w:rPr>
          <w:rFonts w:ascii="Times New Roman" w:hAnsi="Times New Roman"/>
          <w:sz w:val="24"/>
          <w:szCs w:val="24"/>
          <w:lang w:val="sr-Cyrl-CS"/>
        </w:rPr>
        <w:t>(</w:t>
      </w:r>
      <w:r w:rsidRPr="006D579D">
        <w:rPr>
          <w:rFonts w:ascii="Times New Roman" w:hAnsi="Times New Roman"/>
          <w:i/>
          <w:sz w:val="24"/>
          <w:szCs w:val="24"/>
          <w:lang w:val="sr-Cyrl-CS"/>
        </w:rPr>
        <w:t>Образац изјав</w:t>
      </w:r>
      <w:r w:rsidRPr="006D579D">
        <w:rPr>
          <w:rFonts w:ascii="Times New Roman" w:hAnsi="Times New Roman"/>
          <w:i/>
          <w:sz w:val="24"/>
          <w:szCs w:val="24"/>
        </w:rPr>
        <w:t>е подизвођача)</w:t>
      </w:r>
      <w:r w:rsidRPr="006D579D">
        <w:rPr>
          <w:rFonts w:ascii="Times New Roman" w:hAnsi="Times New Roman"/>
          <w:bCs/>
          <w:iCs/>
          <w:sz w:val="24"/>
          <w:szCs w:val="24"/>
        </w:rPr>
        <w:t xml:space="preserve"> потписану од стране овлашћеног лица подизвођача и оверену печатом. </w:t>
      </w:r>
    </w:p>
    <w:p w:rsidR="007369FE" w:rsidRPr="006D579D" w:rsidRDefault="007369FE" w:rsidP="006D579D">
      <w:pPr>
        <w:pStyle w:val="ListParagraph1"/>
        <w:spacing w:line="240" w:lineRule="auto"/>
        <w:ind w:left="0"/>
        <w:jc w:val="both"/>
        <w:rPr>
          <w:color w:val="auto"/>
        </w:rPr>
      </w:pPr>
    </w:p>
    <w:p w:rsidR="007369FE" w:rsidRPr="006D579D" w:rsidRDefault="007369FE" w:rsidP="006D579D">
      <w:pPr>
        <w:spacing w:after="0" w:line="240" w:lineRule="auto"/>
        <w:ind w:left="-90"/>
        <w:jc w:val="both"/>
        <w:rPr>
          <w:rFonts w:ascii="Times New Roman" w:hAnsi="Times New Roman"/>
          <w:bCs/>
          <w:iCs/>
          <w:sz w:val="24"/>
          <w:szCs w:val="24"/>
        </w:rPr>
      </w:pPr>
      <w:r w:rsidRPr="006D579D">
        <w:rPr>
          <w:rFonts w:ascii="Times New Roman" w:hAnsi="Times New Roman"/>
          <w:bCs/>
          <w:iCs/>
          <w:sz w:val="24"/>
          <w:szCs w:val="24"/>
        </w:rPr>
        <w:t xml:space="preserve">У складу са чл. 79. ст. 2. и 3. Закона, Наручилац може пре доношења одлуке о додели уговора </w:t>
      </w:r>
      <w:r w:rsidRPr="006D579D">
        <w:rPr>
          <w:rFonts w:ascii="Times New Roman" w:hAnsi="Times New Roman"/>
          <w:bCs/>
          <w:iCs/>
          <w:sz w:val="24"/>
          <w:szCs w:val="24"/>
          <w:lang w:val="sr-Cyrl-CS"/>
        </w:rPr>
        <w:t xml:space="preserve">тражити </w:t>
      </w:r>
      <w:r w:rsidRPr="006D579D">
        <w:rPr>
          <w:rFonts w:ascii="Times New Roman" w:hAnsi="Times New Roman"/>
          <w:bCs/>
          <w:iCs/>
          <w:sz w:val="24"/>
          <w:szCs w:val="24"/>
        </w:rPr>
        <w:t>од понуђач, да достави копију свих или појединих доказа о испуњености услова, а оригинал или оверену копију доказа на увид.</w:t>
      </w:r>
    </w:p>
    <w:p w:rsidR="007369FE" w:rsidRPr="006D579D" w:rsidRDefault="007369FE" w:rsidP="006D579D">
      <w:pPr>
        <w:spacing w:after="0" w:line="240" w:lineRule="auto"/>
        <w:ind w:left="720"/>
        <w:jc w:val="both"/>
        <w:rPr>
          <w:rFonts w:ascii="Times New Roman" w:hAnsi="Times New Roman"/>
          <w:bCs/>
          <w:iCs/>
          <w:sz w:val="24"/>
          <w:szCs w:val="24"/>
          <w:highlight w:val="yellow"/>
        </w:rPr>
      </w:pPr>
    </w:p>
    <w:p w:rsidR="007369FE" w:rsidRPr="006D579D" w:rsidRDefault="007369FE" w:rsidP="006D579D">
      <w:pPr>
        <w:pStyle w:val="ListParagraph"/>
        <w:tabs>
          <w:tab w:val="left" w:pos="680"/>
        </w:tabs>
        <w:spacing w:line="240" w:lineRule="auto"/>
        <w:ind w:left="-90"/>
        <w:jc w:val="both"/>
        <w:rPr>
          <w:bCs/>
          <w:color w:val="auto"/>
          <w:lang w:val="sr-Cyrl-CS"/>
        </w:rPr>
      </w:pPr>
      <w:r w:rsidRPr="006D579D">
        <w:rPr>
          <w:bCs/>
          <w:color w:val="auto"/>
          <w:lang w:val="sr-Cyrl-CS"/>
        </w:rPr>
        <w:t xml:space="preserve">Ако понуђач у остављеном, примереном року који не може бити краћи од пет дана, не достави </w:t>
      </w:r>
      <w:r w:rsidRPr="006D579D">
        <w:rPr>
          <w:bCs/>
          <w:iCs/>
        </w:rPr>
        <w:t>захтеване доказе о испуњености услова</w:t>
      </w:r>
      <w:r w:rsidRPr="006D579D">
        <w:rPr>
          <w:bCs/>
          <w:color w:val="auto"/>
          <w:lang w:val="sr-Cyrl-CS"/>
        </w:rPr>
        <w:t>, наручилац ће његову понуду одбити као неприхва</w:t>
      </w:r>
      <w:r w:rsidRPr="006D579D">
        <w:rPr>
          <w:bCs/>
          <w:color w:val="auto"/>
        </w:rPr>
        <w:t>т</w:t>
      </w:r>
      <w:r w:rsidRPr="006D579D">
        <w:rPr>
          <w:bCs/>
          <w:color w:val="auto"/>
          <w:lang w:val="sr-Cyrl-CS"/>
        </w:rPr>
        <w:t>љиву.</w:t>
      </w:r>
    </w:p>
    <w:p w:rsidR="007369FE" w:rsidRPr="006D579D" w:rsidRDefault="007369FE" w:rsidP="006D579D">
      <w:pPr>
        <w:pStyle w:val="ListParagraph"/>
        <w:tabs>
          <w:tab w:val="left" w:pos="680"/>
        </w:tabs>
        <w:spacing w:line="240" w:lineRule="auto"/>
        <w:ind w:left="-90"/>
        <w:jc w:val="both"/>
        <w:rPr>
          <w:bCs/>
          <w:color w:val="auto"/>
          <w:lang w:val="sr-Cyrl-CS"/>
        </w:rPr>
      </w:pPr>
    </w:p>
    <w:p w:rsidR="007369FE" w:rsidRPr="006D579D" w:rsidRDefault="007369FE" w:rsidP="006D579D">
      <w:pPr>
        <w:pStyle w:val="ListParagraph"/>
        <w:tabs>
          <w:tab w:val="left" w:pos="680"/>
        </w:tabs>
        <w:spacing w:line="240" w:lineRule="auto"/>
        <w:ind w:left="-90"/>
        <w:jc w:val="both"/>
      </w:pPr>
      <w:r w:rsidRPr="006D579D">
        <w:t xml:space="preserve">Уколико је понуђач регистрован у Регистру понуђача који води Агенција за привредне регистре и </w:t>
      </w:r>
      <w:r w:rsidRPr="006D579D">
        <w:rPr>
          <w:rFonts w:eastAsia="TimesNewRomanPS-BoldMT"/>
          <w:bCs/>
          <w:color w:val="auto"/>
          <w:lang w:val="sr-Cyrl-CS"/>
        </w:rPr>
        <w:t xml:space="preserve">који </w:t>
      </w:r>
      <w:r w:rsidRPr="006D579D">
        <w:rPr>
          <w:rFonts w:eastAsia="TimesNewRomanPS-BoldMT"/>
          <w:bCs/>
          <w:color w:val="auto"/>
        </w:rPr>
        <w:t>је јавно доступан на интернет страници Агенције за привредне регистре, не мора да доставља доказе о испуњености услова</w:t>
      </w:r>
      <w:r w:rsidR="009405E2">
        <w:t xml:space="preserve"> из члана 75. став 1. тач.</w:t>
      </w:r>
      <w:r w:rsidRPr="006D579D">
        <w:t xml:space="preserve"> од 1) до 4), сходно чл. 78. Закона.</w:t>
      </w:r>
    </w:p>
    <w:p w:rsidR="007369FE" w:rsidRPr="006D579D" w:rsidRDefault="007369FE" w:rsidP="006D579D">
      <w:pPr>
        <w:pStyle w:val="ListParagraph"/>
        <w:tabs>
          <w:tab w:val="left" w:pos="680"/>
        </w:tabs>
        <w:spacing w:line="240" w:lineRule="auto"/>
        <w:ind w:left="0"/>
        <w:jc w:val="both"/>
        <w:rPr>
          <w:color w:val="auto"/>
        </w:rPr>
      </w:pPr>
    </w:p>
    <w:p w:rsidR="007369FE" w:rsidRPr="006D579D" w:rsidRDefault="007369FE" w:rsidP="006D579D">
      <w:pPr>
        <w:pStyle w:val="ListParagraph"/>
        <w:tabs>
          <w:tab w:val="left" w:pos="680"/>
        </w:tabs>
        <w:spacing w:line="240" w:lineRule="auto"/>
        <w:ind w:left="-90"/>
        <w:jc w:val="both"/>
        <w:rPr>
          <w:rFonts w:eastAsia="TimesNewRomanPS-BoldMT"/>
          <w:bCs/>
          <w:color w:val="auto"/>
        </w:rPr>
      </w:pPr>
      <w:r w:rsidRPr="006D579D">
        <w:rPr>
          <w:rFonts w:eastAsia="TimesNewRomanPS-BoldMT"/>
          <w:bCs/>
          <w:color w:val="auto"/>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7369FE" w:rsidRPr="006D579D" w:rsidRDefault="007369FE" w:rsidP="006D579D">
      <w:pPr>
        <w:pStyle w:val="ListParagraph"/>
        <w:tabs>
          <w:tab w:val="left" w:pos="680"/>
        </w:tabs>
        <w:spacing w:line="240" w:lineRule="auto"/>
        <w:ind w:left="0"/>
        <w:jc w:val="both"/>
        <w:rPr>
          <w:color w:val="auto"/>
        </w:rPr>
      </w:pPr>
    </w:p>
    <w:p w:rsidR="007369FE" w:rsidRPr="006D579D" w:rsidRDefault="007369FE" w:rsidP="006D579D">
      <w:pPr>
        <w:spacing w:after="0" w:line="240" w:lineRule="auto"/>
        <w:ind w:left="-90"/>
        <w:jc w:val="both"/>
        <w:rPr>
          <w:rFonts w:ascii="Times New Roman" w:hAnsi="Times New Roman"/>
          <w:sz w:val="24"/>
          <w:szCs w:val="24"/>
        </w:rPr>
      </w:pPr>
      <w:r w:rsidRPr="006D579D">
        <w:rPr>
          <w:rFonts w:ascii="Times New Roman" w:hAnsi="Times New Roman"/>
          <w:sz w:val="24"/>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369FE" w:rsidRPr="006D579D" w:rsidRDefault="007369FE" w:rsidP="006D579D">
      <w:pPr>
        <w:pStyle w:val="ListParagraph"/>
        <w:tabs>
          <w:tab w:val="left" w:pos="680"/>
        </w:tabs>
        <w:spacing w:line="240" w:lineRule="auto"/>
        <w:ind w:left="-90"/>
        <w:jc w:val="both"/>
        <w:rPr>
          <w:color w:val="auto"/>
        </w:rPr>
      </w:pPr>
    </w:p>
    <w:p w:rsidR="007369FE" w:rsidRPr="006D579D" w:rsidRDefault="007369FE" w:rsidP="006D579D">
      <w:pPr>
        <w:pStyle w:val="ListParagraph"/>
        <w:tabs>
          <w:tab w:val="left" w:pos="680"/>
        </w:tabs>
        <w:spacing w:line="240" w:lineRule="auto"/>
        <w:ind w:left="-90"/>
        <w:jc w:val="both"/>
        <w:rPr>
          <w:color w:val="auto"/>
        </w:rPr>
      </w:pPr>
      <w:r w:rsidRPr="006D579D">
        <w:rPr>
          <w:rFonts w:eastAsia="TimesNewRomanPSMT"/>
          <w:bCs/>
          <w:color w:val="auto"/>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369FE" w:rsidRPr="006D579D" w:rsidRDefault="007369FE" w:rsidP="006D579D">
      <w:pPr>
        <w:pStyle w:val="ListParagraph"/>
        <w:tabs>
          <w:tab w:val="left" w:pos="680"/>
        </w:tabs>
        <w:spacing w:line="240" w:lineRule="auto"/>
        <w:ind w:left="-90"/>
        <w:jc w:val="both"/>
        <w:rPr>
          <w:color w:val="auto"/>
        </w:rPr>
      </w:pPr>
    </w:p>
    <w:p w:rsidR="007369FE" w:rsidRPr="00F02DDD" w:rsidRDefault="007369FE" w:rsidP="007369FE">
      <w:pPr>
        <w:pStyle w:val="ListParagraph"/>
        <w:tabs>
          <w:tab w:val="left" w:pos="680"/>
        </w:tabs>
        <w:ind w:left="-90"/>
        <w:jc w:val="both"/>
        <w:rPr>
          <w:rFonts w:eastAsia="TimesNewRomanPSMT"/>
          <w:b/>
          <w:bCs/>
          <w:color w:val="auto"/>
        </w:rPr>
      </w:pPr>
      <w:r w:rsidRPr="00F02DDD">
        <w:rPr>
          <w:rFonts w:eastAsia="TimesNewRomanPS-BoldMT"/>
          <w:bCs/>
          <w:color w:val="auto"/>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F02DDD">
        <w:rPr>
          <w:rFonts w:eastAsia="TimesNewRomanPSMT"/>
          <w:bCs/>
          <w:color w:val="auto"/>
        </w:rPr>
        <w:t>.</w:t>
      </w:r>
    </w:p>
    <w:p w:rsidR="007369FE" w:rsidRPr="0084789B" w:rsidRDefault="007369FE" w:rsidP="007369FE">
      <w:pPr>
        <w:ind w:left="-90"/>
        <w:jc w:val="both"/>
        <w:rPr>
          <w:rFonts w:eastAsia="TimesNewRomanPSMT"/>
          <w:b/>
          <w:bCs/>
          <w:sz w:val="16"/>
          <w:szCs w:val="16"/>
        </w:rPr>
      </w:pPr>
    </w:p>
    <w:p w:rsidR="00974006" w:rsidRDefault="00974006" w:rsidP="009405E2">
      <w:pPr>
        <w:pStyle w:val="ListParagraph"/>
        <w:tabs>
          <w:tab w:val="left" w:pos="680"/>
        </w:tabs>
        <w:spacing w:line="240" w:lineRule="auto"/>
        <w:ind w:left="-86"/>
        <w:jc w:val="both"/>
        <w:rPr>
          <w:rFonts w:eastAsia="TimesNewRomanPSMT"/>
          <w:bCs/>
          <w:color w:val="auto"/>
        </w:rPr>
      </w:pPr>
    </w:p>
    <w:p w:rsidR="00974006" w:rsidRDefault="00974006" w:rsidP="009405E2">
      <w:pPr>
        <w:pStyle w:val="ListParagraph"/>
        <w:tabs>
          <w:tab w:val="left" w:pos="680"/>
        </w:tabs>
        <w:spacing w:line="240" w:lineRule="auto"/>
        <w:ind w:left="-86"/>
        <w:jc w:val="both"/>
        <w:rPr>
          <w:rFonts w:eastAsia="TimesNewRomanPSMT"/>
          <w:bCs/>
          <w:color w:val="auto"/>
        </w:rPr>
      </w:pPr>
    </w:p>
    <w:p w:rsidR="00974006" w:rsidRDefault="00974006" w:rsidP="009405E2">
      <w:pPr>
        <w:pStyle w:val="ListParagraph"/>
        <w:tabs>
          <w:tab w:val="left" w:pos="680"/>
        </w:tabs>
        <w:spacing w:line="240" w:lineRule="auto"/>
        <w:ind w:left="-86"/>
        <w:jc w:val="both"/>
        <w:rPr>
          <w:rFonts w:eastAsia="TimesNewRomanPSMT"/>
          <w:bCs/>
          <w:color w:val="auto"/>
        </w:rPr>
      </w:pPr>
    </w:p>
    <w:p w:rsidR="00974006" w:rsidRDefault="00974006" w:rsidP="009405E2">
      <w:pPr>
        <w:pStyle w:val="ListParagraph"/>
        <w:tabs>
          <w:tab w:val="left" w:pos="680"/>
        </w:tabs>
        <w:spacing w:line="240" w:lineRule="auto"/>
        <w:ind w:left="-86"/>
        <w:jc w:val="both"/>
        <w:rPr>
          <w:rFonts w:eastAsia="TimesNewRomanPSMT"/>
          <w:bCs/>
          <w:color w:val="auto"/>
        </w:rPr>
      </w:pPr>
    </w:p>
    <w:p w:rsidR="00974006" w:rsidRDefault="00974006" w:rsidP="009405E2">
      <w:pPr>
        <w:pStyle w:val="ListParagraph"/>
        <w:tabs>
          <w:tab w:val="left" w:pos="680"/>
        </w:tabs>
        <w:spacing w:line="240" w:lineRule="auto"/>
        <w:ind w:left="-86"/>
        <w:jc w:val="both"/>
        <w:rPr>
          <w:rFonts w:eastAsia="TimesNewRomanPSMT"/>
          <w:bCs/>
          <w:color w:val="auto"/>
        </w:rPr>
      </w:pPr>
    </w:p>
    <w:p w:rsidR="007369FE" w:rsidRDefault="007369FE" w:rsidP="009405E2">
      <w:pPr>
        <w:pStyle w:val="ListParagraph"/>
        <w:tabs>
          <w:tab w:val="left" w:pos="680"/>
        </w:tabs>
        <w:spacing w:line="240" w:lineRule="auto"/>
        <w:ind w:left="-86"/>
        <w:jc w:val="both"/>
        <w:rPr>
          <w:rFonts w:eastAsia="TimesNewRomanPSMT"/>
          <w:bCs/>
          <w:color w:val="auto"/>
        </w:rPr>
      </w:pPr>
      <w:r w:rsidRPr="009405E2">
        <w:rPr>
          <w:rFonts w:eastAsia="TimesNewRomanPSMT"/>
          <w:bCs/>
          <w:color w:val="auto"/>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w:t>
      </w:r>
    </w:p>
    <w:p w:rsidR="009405E2" w:rsidRDefault="009405E2" w:rsidP="009405E2">
      <w:pPr>
        <w:pStyle w:val="ListParagraph"/>
        <w:tabs>
          <w:tab w:val="left" w:pos="680"/>
        </w:tabs>
        <w:spacing w:line="240" w:lineRule="auto"/>
        <w:ind w:left="-86"/>
        <w:jc w:val="both"/>
        <w:rPr>
          <w:rFonts w:eastAsia="TimesNewRomanPSMT"/>
          <w:bCs/>
          <w:color w:val="auto"/>
        </w:rPr>
      </w:pPr>
    </w:p>
    <w:p w:rsidR="0013319B" w:rsidRPr="009405E2" w:rsidRDefault="0013319B" w:rsidP="009405E2">
      <w:pPr>
        <w:pStyle w:val="ListParagraph"/>
        <w:tabs>
          <w:tab w:val="left" w:pos="680"/>
        </w:tabs>
        <w:spacing w:line="240" w:lineRule="auto"/>
        <w:ind w:left="-86"/>
        <w:jc w:val="both"/>
        <w:rPr>
          <w:rFonts w:eastAsia="TimesNewRomanPSMT"/>
          <w:bCs/>
          <w:color w:val="auto"/>
        </w:rPr>
      </w:pPr>
    </w:p>
    <w:p w:rsidR="007369FE" w:rsidRPr="0013319B" w:rsidRDefault="007369FE" w:rsidP="0013319B">
      <w:pPr>
        <w:shd w:val="clear" w:color="auto" w:fill="C6D9F1"/>
        <w:jc w:val="center"/>
        <w:rPr>
          <w:rFonts w:ascii="Times New Roman" w:hAnsi="Times New Roman"/>
          <w:b/>
          <w:bCs/>
          <w:iCs/>
          <w:sz w:val="24"/>
          <w:szCs w:val="24"/>
        </w:rPr>
      </w:pPr>
      <w:r w:rsidRPr="009405E2">
        <w:rPr>
          <w:rFonts w:ascii="Times New Roman" w:hAnsi="Times New Roman"/>
          <w:b/>
          <w:bCs/>
          <w:iCs/>
          <w:sz w:val="24"/>
          <w:szCs w:val="24"/>
        </w:rPr>
        <w:t>УПУТСТВО ПОНУЂАЧИМА КАКО ДА САЧИНЕ ПОНУДУ</w:t>
      </w:r>
    </w:p>
    <w:p w:rsidR="007369FE" w:rsidRPr="009405E2" w:rsidRDefault="007369FE" w:rsidP="009405E2">
      <w:pPr>
        <w:spacing w:after="0" w:line="240" w:lineRule="auto"/>
        <w:jc w:val="both"/>
        <w:rPr>
          <w:rFonts w:ascii="Times New Roman" w:hAnsi="Times New Roman"/>
          <w:b/>
          <w:bCs/>
          <w:iCs/>
          <w:sz w:val="24"/>
          <w:szCs w:val="24"/>
        </w:rPr>
      </w:pPr>
      <w:r w:rsidRPr="009405E2">
        <w:rPr>
          <w:rFonts w:ascii="Times New Roman" w:hAnsi="Times New Roman"/>
          <w:b/>
          <w:bCs/>
          <w:iCs/>
          <w:sz w:val="24"/>
          <w:szCs w:val="24"/>
        </w:rPr>
        <w:t>ПОДАЦИ О ЈЕЗИКУ НА КОЈЕМ ПОНУДА МОРА ДА БУДЕ САСТАВЉЕНА</w:t>
      </w:r>
    </w:p>
    <w:p w:rsidR="0020695D" w:rsidRDefault="0020695D" w:rsidP="0020695D">
      <w:pPr>
        <w:pStyle w:val="BodyTextIndent3"/>
        <w:spacing w:after="0" w:line="240" w:lineRule="auto"/>
        <w:ind w:left="0"/>
        <w:jc w:val="both"/>
        <w:rPr>
          <w:color w:val="auto"/>
          <w:sz w:val="24"/>
          <w:szCs w:val="24"/>
        </w:rPr>
      </w:pPr>
    </w:p>
    <w:p w:rsidR="007369FE" w:rsidRDefault="007369FE" w:rsidP="0020695D">
      <w:pPr>
        <w:pStyle w:val="BodyTextIndent3"/>
        <w:spacing w:after="0" w:line="240" w:lineRule="auto"/>
        <w:ind w:left="0"/>
        <w:jc w:val="both"/>
        <w:rPr>
          <w:color w:val="auto"/>
          <w:sz w:val="24"/>
          <w:szCs w:val="24"/>
        </w:rPr>
      </w:pPr>
      <w:r w:rsidRPr="009405E2">
        <w:rPr>
          <w:color w:val="auto"/>
          <w:sz w:val="24"/>
          <w:szCs w:val="24"/>
        </w:rPr>
        <w:t>Понуда и остала документација која се односи на понуду мора бити на српском језику.</w:t>
      </w:r>
    </w:p>
    <w:p w:rsidR="009405E2" w:rsidRPr="009405E2" w:rsidRDefault="009405E2" w:rsidP="009405E2">
      <w:pPr>
        <w:pStyle w:val="BodyTextIndent3"/>
        <w:spacing w:after="0" w:line="240" w:lineRule="auto"/>
        <w:ind w:left="0" w:firstLine="720"/>
        <w:jc w:val="both"/>
        <w:rPr>
          <w:color w:val="auto"/>
          <w:sz w:val="24"/>
          <w:szCs w:val="24"/>
        </w:rPr>
      </w:pPr>
    </w:p>
    <w:p w:rsidR="007369FE" w:rsidRPr="009405E2" w:rsidRDefault="007369FE" w:rsidP="009405E2">
      <w:pPr>
        <w:spacing w:after="0" w:line="240" w:lineRule="auto"/>
        <w:jc w:val="both"/>
        <w:rPr>
          <w:rFonts w:ascii="Times New Roman" w:hAnsi="Times New Roman"/>
          <w:b/>
          <w:bCs/>
          <w:iCs/>
          <w:sz w:val="24"/>
          <w:szCs w:val="24"/>
        </w:rPr>
      </w:pPr>
      <w:r w:rsidRPr="009405E2">
        <w:rPr>
          <w:rFonts w:ascii="Times New Roman" w:hAnsi="Times New Roman"/>
          <w:b/>
          <w:bCs/>
          <w:iCs/>
          <w:sz w:val="24"/>
          <w:szCs w:val="24"/>
        </w:rPr>
        <w:t>ПОДАЦИ О НАЧИНУ, МЕСТУ И РОКУ ЗА ПОДНОШЕЊЕ ПОНУДА И МЕСТУ, ДАНУ И САТУ ОТВАРАЊА ПОНУДА</w:t>
      </w:r>
    </w:p>
    <w:p w:rsidR="007369FE" w:rsidRPr="009405E2" w:rsidRDefault="007369FE" w:rsidP="009405E2">
      <w:pPr>
        <w:spacing w:after="0" w:line="240" w:lineRule="auto"/>
        <w:jc w:val="both"/>
        <w:rPr>
          <w:rFonts w:ascii="Times New Roman" w:eastAsia="TimesNewRomanPSMT" w:hAnsi="Times New Roman"/>
          <w:bCs/>
          <w:sz w:val="24"/>
          <w:szCs w:val="24"/>
        </w:rPr>
      </w:pPr>
    </w:p>
    <w:p w:rsidR="007369FE" w:rsidRDefault="007369FE" w:rsidP="009405E2">
      <w:pPr>
        <w:spacing w:after="0" w:line="240" w:lineRule="auto"/>
        <w:jc w:val="both"/>
        <w:rPr>
          <w:rFonts w:ascii="Times New Roman" w:eastAsia="TimesNewRomanPSMT" w:hAnsi="Times New Roman"/>
          <w:bCs/>
          <w:sz w:val="24"/>
          <w:szCs w:val="24"/>
        </w:rPr>
      </w:pPr>
      <w:r w:rsidRPr="009405E2">
        <w:rPr>
          <w:rFonts w:ascii="Times New Roman" w:eastAsia="TimesNewRomanPSMT" w:hAnsi="Times New Roman"/>
          <w:bCs/>
          <w:sz w:val="24"/>
          <w:szCs w:val="24"/>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20695D" w:rsidRPr="0020695D" w:rsidRDefault="0020695D" w:rsidP="009405E2">
      <w:pPr>
        <w:spacing w:after="0" w:line="240" w:lineRule="auto"/>
        <w:jc w:val="both"/>
        <w:rPr>
          <w:rFonts w:ascii="Times New Roman" w:eastAsia="TimesNewRomanPSMT" w:hAnsi="Times New Roman"/>
          <w:bCs/>
          <w:sz w:val="24"/>
          <w:szCs w:val="24"/>
        </w:rPr>
      </w:pPr>
    </w:p>
    <w:p w:rsidR="007369FE" w:rsidRDefault="007369FE" w:rsidP="009405E2">
      <w:pPr>
        <w:spacing w:after="0" w:line="240" w:lineRule="auto"/>
        <w:jc w:val="both"/>
        <w:rPr>
          <w:rFonts w:ascii="Times New Roman" w:eastAsia="TimesNewRomanPSMT" w:hAnsi="Times New Roman"/>
          <w:bCs/>
          <w:sz w:val="24"/>
          <w:szCs w:val="24"/>
        </w:rPr>
      </w:pPr>
      <w:r w:rsidRPr="009405E2">
        <w:rPr>
          <w:rFonts w:ascii="Times New Roman" w:eastAsia="TimesNewRomanPSMT" w:hAnsi="Times New Roman"/>
          <w:bCs/>
          <w:sz w:val="24"/>
          <w:szCs w:val="24"/>
        </w:rPr>
        <w:t>На полеђини коверте или на кутији навести назив</w:t>
      </w:r>
      <w:r w:rsidRPr="009405E2">
        <w:rPr>
          <w:rFonts w:ascii="Times New Roman" w:eastAsia="TimesNewRomanPSMT" w:hAnsi="Times New Roman"/>
          <w:bCs/>
          <w:sz w:val="24"/>
          <w:szCs w:val="24"/>
          <w:lang w:val="sr-Cyrl-CS"/>
        </w:rPr>
        <w:t xml:space="preserve"> и адресу</w:t>
      </w:r>
      <w:r w:rsidRPr="009405E2">
        <w:rPr>
          <w:rFonts w:ascii="Times New Roman" w:eastAsia="TimesNewRomanPSMT" w:hAnsi="Times New Roman"/>
          <w:bCs/>
          <w:sz w:val="24"/>
          <w:szCs w:val="24"/>
        </w:rPr>
        <w:t xml:space="preserve"> понуђача.</w:t>
      </w:r>
    </w:p>
    <w:p w:rsidR="0020695D" w:rsidRPr="0020695D" w:rsidRDefault="0020695D" w:rsidP="009405E2">
      <w:pPr>
        <w:spacing w:after="0" w:line="240" w:lineRule="auto"/>
        <w:jc w:val="both"/>
        <w:rPr>
          <w:rFonts w:ascii="Times New Roman" w:eastAsia="TimesNewRomanPSMT" w:hAnsi="Times New Roman"/>
          <w:bCs/>
          <w:sz w:val="24"/>
          <w:szCs w:val="24"/>
        </w:rPr>
      </w:pPr>
    </w:p>
    <w:p w:rsidR="007369FE" w:rsidRDefault="007369FE" w:rsidP="009405E2">
      <w:pPr>
        <w:spacing w:after="0" w:line="240" w:lineRule="auto"/>
        <w:jc w:val="both"/>
        <w:rPr>
          <w:rFonts w:ascii="Times New Roman" w:eastAsia="TimesNewRomanPSMT" w:hAnsi="Times New Roman"/>
          <w:bCs/>
          <w:sz w:val="24"/>
          <w:szCs w:val="24"/>
        </w:rPr>
      </w:pPr>
      <w:r w:rsidRPr="009405E2">
        <w:rPr>
          <w:rFonts w:ascii="Times New Roman" w:eastAsia="TimesNewRomanPSMT" w:hAnsi="Times New Roman"/>
          <w:bCs/>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084D95" w:rsidRPr="00084D95" w:rsidRDefault="00084D95" w:rsidP="009405E2">
      <w:pPr>
        <w:spacing w:after="0" w:line="240" w:lineRule="auto"/>
        <w:jc w:val="both"/>
        <w:rPr>
          <w:rFonts w:ascii="Times New Roman" w:eastAsia="TimesNewRomanPSMT" w:hAnsi="Times New Roman"/>
          <w:bCs/>
          <w:sz w:val="24"/>
          <w:szCs w:val="24"/>
        </w:rPr>
      </w:pPr>
    </w:p>
    <w:p w:rsidR="007369FE" w:rsidRDefault="007369FE" w:rsidP="00084D95">
      <w:pPr>
        <w:spacing w:after="0" w:line="240" w:lineRule="auto"/>
        <w:jc w:val="both"/>
        <w:rPr>
          <w:rFonts w:ascii="Times New Roman" w:hAnsi="Times New Roman"/>
          <w:sz w:val="24"/>
          <w:szCs w:val="24"/>
        </w:rPr>
      </w:pPr>
      <w:r w:rsidRPr="00084D95">
        <w:rPr>
          <w:rFonts w:ascii="Times New Roman" w:eastAsia="TimesNewRomanPSMT" w:hAnsi="Times New Roman"/>
          <w:bCs/>
          <w:sz w:val="24"/>
          <w:szCs w:val="24"/>
        </w:rPr>
        <w:t xml:space="preserve">Понуду доставити на адресу: </w:t>
      </w:r>
      <w:r w:rsidR="00084D95" w:rsidRPr="00084D95">
        <w:rPr>
          <w:rFonts w:ascii="Times New Roman" w:hAnsi="Times New Roman"/>
          <w:sz w:val="24"/>
          <w:szCs w:val="24"/>
          <w:lang w:val="sr-Cyrl-CS"/>
        </w:rPr>
        <w:t>Министарство финансија, Управа за спречавање прања новца, Ресавска 24</w:t>
      </w:r>
      <w:r w:rsidR="00084D95" w:rsidRPr="00084D95">
        <w:rPr>
          <w:rFonts w:ascii="Times New Roman" w:hAnsi="Times New Roman"/>
          <w:sz w:val="24"/>
          <w:szCs w:val="24"/>
          <w:lang w:val="ru-RU"/>
        </w:rPr>
        <w:t>, 11000 Београд,</w:t>
      </w:r>
      <w:r w:rsidRPr="00084D95">
        <w:rPr>
          <w:rFonts w:ascii="Times New Roman" w:hAnsi="Times New Roman"/>
          <w:i/>
          <w:iCs/>
          <w:sz w:val="24"/>
          <w:szCs w:val="24"/>
        </w:rPr>
        <w:t xml:space="preserve"> </w:t>
      </w:r>
      <w:r w:rsidRPr="00084D95">
        <w:rPr>
          <w:rFonts w:ascii="Times New Roman" w:eastAsia="TimesNewRomanPSMT" w:hAnsi="Times New Roman"/>
          <w:bCs/>
          <w:sz w:val="24"/>
          <w:szCs w:val="24"/>
        </w:rPr>
        <w:t xml:space="preserve">са назнаком: </w:t>
      </w:r>
      <w:r w:rsidR="00084D95" w:rsidRPr="00084D95">
        <w:rPr>
          <w:rFonts w:ascii="Times New Roman" w:hAnsi="Times New Roman"/>
          <w:b/>
          <w:sz w:val="24"/>
          <w:szCs w:val="24"/>
          <w:lang w:val="sr-Cyrl-CS"/>
        </w:rPr>
        <w:t>„Имплементација софтверског решења за примарну и ДР локацију“</w:t>
      </w:r>
      <w:r w:rsidR="00084D95">
        <w:rPr>
          <w:rFonts w:ascii="Times New Roman" w:eastAsia="TimesNewRomanPSMT" w:hAnsi="Times New Roman"/>
          <w:bCs/>
          <w:sz w:val="24"/>
          <w:szCs w:val="24"/>
        </w:rPr>
        <w:t xml:space="preserve">, </w:t>
      </w:r>
      <w:r w:rsidR="00084D95" w:rsidRPr="00084D95">
        <w:rPr>
          <w:rFonts w:ascii="Times New Roman" w:eastAsia="TimesNewRomanPSMT" w:hAnsi="Times New Roman"/>
          <w:b/>
          <w:bCs/>
          <w:sz w:val="24"/>
          <w:szCs w:val="24"/>
        </w:rPr>
        <w:t>П/1-</w:t>
      </w:r>
      <w:r w:rsidR="00084D95">
        <w:rPr>
          <w:rFonts w:ascii="Times New Roman" w:eastAsia="TimesNewRomanPSMT" w:hAnsi="Times New Roman"/>
          <w:b/>
          <w:bCs/>
          <w:sz w:val="24"/>
          <w:szCs w:val="24"/>
        </w:rPr>
        <w:t xml:space="preserve"> </w:t>
      </w:r>
      <w:r w:rsidR="00084D95" w:rsidRPr="00084D95">
        <w:rPr>
          <w:rFonts w:ascii="Times New Roman" w:eastAsia="TimesNewRomanPSMT" w:hAnsi="Times New Roman"/>
          <w:b/>
          <w:bCs/>
          <w:sz w:val="24"/>
          <w:szCs w:val="24"/>
        </w:rPr>
        <w:t>2019</w:t>
      </w:r>
      <w:r w:rsidR="00084D95">
        <w:rPr>
          <w:rFonts w:ascii="Times New Roman" w:eastAsia="TimesNewRomanPSMT" w:hAnsi="Times New Roman"/>
          <w:bCs/>
          <w:sz w:val="24"/>
          <w:szCs w:val="24"/>
        </w:rPr>
        <w:t xml:space="preserve"> </w:t>
      </w:r>
      <w:r w:rsidR="00084D95">
        <w:rPr>
          <w:rFonts w:ascii="Times New Roman" w:eastAsia="TimesNewRomanPS-BoldMT" w:hAnsi="Times New Roman"/>
          <w:b/>
          <w:bCs/>
          <w:sz w:val="24"/>
          <w:szCs w:val="24"/>
        </w:rPr>
        <w:t>-</w:t>
      </w:r>
      <w:r w:rsidRPr="009405E2">
        <w:rPr>
          <w:rFonts w:ascii="Times New Roman" w:eastAsia="TimesNewRomanPSMT" w:hAnsi="Times New Roman"/>
          <w:b/>
          <w:bCs/>
          <w:sz w:val="24"/>
          <w:szCs w:val="24"/>
        </w:rPr>
        <w:t xml:space="preserve"> </w:t>
      </w:r>
      <w:r w:rsidR="00084D95">
        <w:rPr>
          <w:rFonts w:ascii="Times New Roman" w:eastAsia="TimesNewRomanPS-BoldMT" w:hAnsi="Times New Roman"/>
          <w:b/>
          <w:bCs/>
          <w:sz w:val="24"/>
          <w:szCs w:val="24"/>
        </w:rPr>
        <w:t>НЕ ОТВАРАТИ</w:t>
      </w:r>
      <w:r w:rsidRPr="009405E2">
        <w:rPr>
          <w:rFonts w:ascii="Times New Roman" w:hAnsi="Times New Roman"/>
          <w:b/>
          <w:sz w:val="24"/>
          <w:szCs w:val="24"/>
        </w:rPr>
        <w:t>.</w:t>
      </w:r>
      <w:r w:rsidRPr="009405E2">
        <w:rPr>
          <w:rFonts w:ascii="Times New Roman" w:hAnsi="Times New Roman"/>
          <w:sz w:val="24"/>
          <w:szCs w:val="24"/>
        </w:rPr>
        <w:t xml:space="preserve"> </w:t>
      </w:r>
    </w:p>
    <w:p w:rsidR="0020695D" w:rsidRPr="0020695D" w:rsidRDefault="0020695D" w:rsidP="00084D95">
      <w:pPr>
        <w:spacing w:after="0" w:line="240" w:lineRule="auto"/>
        <w:jc w:val="both"/>
        <w:rPr>
          <w:rFonts w:ascii="Times New Roman" w:hAnsi="Times New Roman"/>
          <w:b/>
          <w:sz w:val="24"/>
          <w:szCs w:val="24"/>
        </w:rPr>
      </w:pPr>
    </w:p>
    <w:p w:rsidR="007369FE" w:rsidRDefault="007369FE" w:rsidP="009405E2">
      <w:pPr>
        <w:autoSpaceDE w:val="0"/>
        <w:autoSpaceDN w:val="0"/>
        <w:adjustRightInd w:val="0"/>
        <w:spacing w:after="0" w:line="240" w:lineRule="auto"/>
        <w:jc w:val="both"/>
        <w:rPr>
          <w:rFonts w:ascii="Times New Roman" w:hAnsi="Times New Roman"/>
          <w:i/>
          <w:iCs/>
          <w:sz w:val="24"/>
          <w:szCs w:val="24"/>
        </w:rPr>
      </w:pPr>
      <w:r w:rsidRPr="009405E2">
        <w:rPr>
          <w:rFonts w:ascii="Times New Roman" w:hAnsi="Times New Roman"/>
          <w:sz w:val="24"/>
          <w:szCs w:val="24"/>
        </w:rPr>
        <w:t>Понуда се сматра благовременом уколико је примљена</w:t>
      </w:r>
      <w:r w:rsidR="00084D95">
        <w:rPr>
          <w:rFonts w:ascii="Times New Roman" w:hAnsi="Times New Roman"/>
          <w:sz w:val="24"/>
          <w:szCs w:val="24"/>
        </w:rPr>
        <w:t xml:space="preserve"> од стране наручиоца до 27</w:t>
      </w:r>
      <w:r w:rsidRPr="009405E2">
        <w:rPr>
          <w:rFonts w:ascii="Times New Roman" w:hAnsi="Times New Roman"/>
          <w:sz w:val="24"/>
          <w:szCs w:val="24"/>
        </w:rPr>
        <w:t xml:space="preserve">. </w:t>
      </w:r>
      <w:r w:rsidR="00084D95">
        <w:rPr>
          <w:rFonts w:ascii="Times New Roman" w:hAnsi="Times New Roman"/>
          <w:sz w:val="24"/>
          <w:szCs w:val="24"/>
        </w:rPr>
        <w:t>маја 2019</w:t>
      </w:r>
      <w:r w:rsidRPr="009405E2">
        <w:rPr>
          <w:rFonts w:ascii="Times New Roman" w:hAnsi="Times New Roman"/>
          <w:sz w:val="24"/>
          <w:szCs w:val="24"/>
        </w:rPr>
        <w:t xml:space="preserve">. године </w:t>
      </w:r>
      <w:r w:rsidRPr="009405E2">
        <w:rPr>
          <w:rFonts w:ascii="Times New Roman" w:hAnsi="Times New Roman"/>
          <w:i/>
          <w:iCs/>
          <w:sz w:val="24"/>
          <w:szCs w:val="24"/>
        </w:rPr>
        <w:t xml:space="preserve"> </w:t>
      </w:r>
      <w:r w:rsidRPr="009405E2">
        <w:rPr>
          <w:rFonts w:ascii="Times New Roman" w:hAnsi="Times New Roman"/>
          <w:sz w:val="24"/>
          <w:szCs w:val="24"/>
        </w:rPr>
        <w:t>до 10:00 часова.</w:t>
      </w:r>
      <w:r w:rsidRPr="009405E2">
        <w:rPr>
          <w:rFonts w:ascii="Times New Roman" w:hAnsi="Times New Roman"/>
          <w:i/>
          <w:iCs/>
          <w:sz w:val="24"/>
          <w:szCs w:val="24"/>
        </w:rPr>
        <w:t xml:space="preserve"> </w:t>
      </w:r>
    </w:p>
    <w:p w:rsidR="0020695D" w:rsidRPr="0020695D" w:rsidRDefault="0020695D" w:rsidP="009405E2">
      <w:pPr>
        <w:autoSpaceDE w:val="0"/>
        <w:autoSpaceDN w:val="0"/>
        <w:adjustRightInd w:val="0"/>
        <w:spacing w:after="0" w:line="240" w:lineRule="auto"/>
        <w:jc w:val="both"/>
        <w:rPr>
          <w:rFonts w:ascii="Times New Roman" w:hAnsi="Times New Roman"/>
          <w:i/>
          <w:iCs/>
          <w:sz w:val="24"/>
          <w:szCs w:val="24"/>
        </w:rPr>
      </w:pPr>
    </w:p>
    <w:p w:rsidR="007369FE" w:rsidRDefault="007369FE" w:rsidP="009405E2">
      <w:pPr>
        <w:spacing w:after="0" w:line="240" w:lineRule="auto"/>
        <w:jc w:val="both"/>
        <w:rPr>
          <w:rFonts w:ascii="Times New Roman" w:hAnsi="Times New Roman"/>
          <w:sz w:val="24"/>
          <w:szCs w:val="24"/>
        </w:rPr>
      </w:pPr>
      <w:r w:rsidRPr="009405E2">
        <w:rPr>
          <w:rFonts w:ascii="Times New Roman" w:hAnsi="Times New Roman"/>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9405E2">
        <w:rPr>
          <w:rFonts w:ascii="Times New Roman" w:hAnsi="Times New Roman"/>
          <w:sz w:val="24"/>
          <w:szCs w:val="24"/>
          <w:lang w:val="sr-Cyrl-CS"/>
        </w:rPr>
        <w:t>н</w:t>
      </w:r>
      <w:r w:rsidRPr="009405E2">
        <w:rPr>
          <w:rFonts w:ascii="Times New Roman" w:hAnsi="Times New Roman"/>
          <w:sz w:val="24"/>
          <w:szCs w:val="24"/>
        </w:rPr>
        <w:t>аручилац ће понуђачу предати потврду пријема понуде. У потврди о пријему наручилац ће навести датум и сат пријема понуде.</w:t>
      </w:r>
    </w:p>
    <w:p w:rsidR="0020695D" w:rsidRPr="0020695D" w:rsidRDefault="0020695D" w:rsidP="009405E2">
      <w:pPr>
        <w:spacing w:after="0" w:line="240" w:lineRule="auto"/>
        <w:jc w:val="both"/>
        <w:rPr>
          <w:rFonts w:ascii="Times New Roman" w:hAnsi="Times New Roman"/>
          <w:sz w:val="24"/>
          <w:szCs w:val="24"/>
        </w:rPr>
      </w:pPr>
    </w:p>
    <w:p w:rsidR="007369FE" w:rsidRDefault="007369FE" w:rsidP="009405E2">
      <w:pPr>
        <w:autoSpaceDE w:val="0"/>
        <w:autoSpaceDN w:val="0"/>
        <w:adjustRightInd w:val="0"/>
        <w:spacing w:after="0" w:line="240" w:lineRule="auto"/>
        <w:jc w:val="both"/>
        <w:rPr>
          <w:rFonts w:ascii="Times New Roman" w:hAnsi="Times New Roman"/>
          <w:sz w:val="24"/>
          <w:szCs w:val="24"/>
        </w:rPr>
      </w:pPr>
      <w:r w:rsidRPr="009405E2">
        <w:rPr>
          <w:rFonts w:ascii="Times New Roman" w:hAnsi="Times New Roman"/>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20695D" w:rsidRPr="0020695D" w:rsidRDefault="0020695D" w:rsidP="009405E2">
      <w:pPr>
        <w:autoSpaceDE w:val="0"/>
        <w:autoSpaceDN w:val="0"/>
        <w:adjustRightInd w:val="0"/>
        <w:spacing w:after="0" w:line="240" w:lineRule="auto"/>
        <w:jc w:val="both"/>
        <w:rPr>
          <w:rFonts w:ascii="Times New Roman" w:hAnsi="Times New Roman"/>
          <w:sz w:val="24"/>
          <w:szCs w:val="24"/>
        </w:rPr>
      </w:pPr>
    </w:p>
    <w:p w:rsidR="007369FE" w:rsidRDefault="007369FE" w:rsidP="009405E2">
      <w:pPr>
        <w:spacing w:after="0" w:line="240" w:lineRule="auto"/>
        <w:jc w:val="both"/>
        <w:rPr>
          <w:rFonts w:ascii="Times New Roman" w:hAnsi="Times New Roman"/>
          <w:sz w:val="24"/>
          <w:szCs w:val="24"/>
          <w:lang w:val="ru-RU"/>
        </w:rPr>
      </w:pPr>
      <w:r w:rsidRPr="009405E2">
        <w:rPr>
          <w:rFonts w:ascii="Times New Roman" w:hAnsi="Times New Roman"/>
          <w:sz w:val="24"/>
          <w:szCs w:val="24"/>
        </w:rPr>
        <w:t>Јавно отварање понуда обавиће се по истеку рока за подношење понуда</w:t>
      </w:r>
      <w:r w:rsidRPr="009405E2">
        <w:rPr>
          <w:rFonts w:ascii="Times New Roman" w:hAnsi="Times New Roman"/>
          <w:spacing w:val="-4"/>
          <w:sz w:val="24"/>
          <w:szCs w:val="24"/>
        </w:rPr>
        <w:t xml:space="preserve">, тј. </w:t>
      </w:r>
      <w:r w:rsidR="00601516">
        <w:rPr>
          <w:rFonts w:ascii="Times New Roman" w:hAnsi="Times New Roman"/>
          <w:spacing w:val="-4"/>
          <w:sz w:val="24"/>
          <w:szCs w:val="24"/>
        </w:rPr>
        <w:t>д</w:t>
      </w:r>
      <w:r w:rsidRPr="009405E2">
        <w:rPr>
          <w:rFonts w:ascii="Times New Roman" w:hAnsi="Times New Roman"/>
          <w:spacing w:val="-4"/>
          <w:sz w:val="24"/>
          <w:szCs w:val="24"/>
        </w:rPr>
        <w:t>ана</w:t>
      </w:r>
      <w:r w:rsidR="00084D95">
        <w:rPr>
          <w:rFonts w:ascii="Times New Roman" w:hAnsi="Times New Roman"/>
          <w:spacing w:val="-4"/>
          <w:sz w:val="24"/>
          <w:szCs w:val="24"/>
        </w:rPr>
        <w:t xml:space="preserve"> </w:t>
      </w:r>
      <w:r w:rsidR="00084D95">
        <w:rPr>
          <w:rFonts w:ascii="Times New Roman" w:hAnsi="Times New Roman"/>
          <w:b/>
          <w:spacing w:val="-4"/>
          <w:sz w:val="24"/>
          <w:szCs w:val="24"/>
        </w:rPr>
        <w:t>27</w:t>
      </w:r>
      <w:r w:rsidRPr="009405E2">
        <w:rPr>
          <w:rFonts w:ascii="Times New Roman" w:hAnsi="Times New Roman"/>
          <w:b/>
          <w:spacing w:val="-4"/>
          <w:sz w:val="24"/>
          <w:szCs w:val="24"/>
        </w:rPr>
        <w:t>.</w:t>
      </w:r>
      <w:r w:rsidR="00084D95">
        <w:rPr>
          <w:rFonts w:ascii="Times New Roman" w:hAnsi="Times New Roman"/>
          <w:b/>
          <w:spacing w:val="-4"/>
          <w:sz w:val="24"/>
          <w:szCs w:val="24"/>
        </w:rPr>
        <w:t xml:space="preserve"> маја 2019</w:t>
      </w:r>
      <w:r w:rsidRPr="009405E2">
        <w:rPr>
          <w:rFonts w:ascii="Times New Roman" w:hAnsi="Times New Roman"/>
          <w:b/>
          <w:spacing w:val="-4"/>
          <w:sz w:val="24"/>
          <w:szCs w:val="24"/>
        </w:rPr>
        <w:t>. године, у 10:30  часова</w:t>
      </w:r>
      <w:r w:rsidRPr="009405E2">
        <w:rPr>
          <w:rFonts w:ascii="Times New Roman" w:hAnsi="Times New Roman"/>
          <w:spacing w:val="-4"/>
          <w:sz w:val="24"/>
          <w:szCs w:val="24"/>
        </w:rPr>
        <w:t xml:space="preserve"> у </w:t>
      </w:r>
      <w:r w:rsidR="00084D95">
        <w:rPr>
          <w:rFonts w:ascii="Times New Roman" w:hAnsi="Times New Roman"/>
          <w:sz w:val="24"/>
          <w:szCs w:val="24"/>
          <w:lang w:val="sr-Cyrl-CS"/>
        </w:rPr>
        <w:t>Министарству</w:t>
      </w:r>
      <w:r w:rsidR="00084D95" w:rsidRPr="00084D95">
        <w:rPr>
          <w:rFonts w:ascii="Times New Roman" w:hAnsi="Times New Roman"/>
          <w:sz w:val="24"/>
          <w:szCs w:val="24"/>
          <w:lang w:val="sr-Cyrl-CS"/>
        </w:rPr>
        <w:t xml:space="preserve"> финансија, Управа за спречавање прања новца, Ресавска 24</w:t>
      </w:r>
      <w:r w:rsidR="00084D95" w:rsidRPr="00084D95">
        <w:rPr>
          <w:rFonts w:ascii="Times New Roman" w:hAnsi="Times New Roman"/>
          <w:sz w:val="24"/>
          <w:szCs w:val="24"/>
          <w:lang w:val="ru-RU"/>
        </w:rPr>
        <w:t>, Београд</w:t>
      </w:r>
      <w:r w:rsidR="00084D95">
        <w:rPr>
          <w:rFonts w:ascii="Times New Roman" w:hAnsi="Times New Roman"/>
          <w:sz w:val="24"/>
          <w:szCs w:val="24"/>
          <w:lang w:val="ru-RU"/>
        </w:rPr>
        <w:t>, сала за састанке у приземљу.</w:t>
      </w:r>
    </w:p>
    <w:p w:rsidR="0020695D" w:rsidRPr="009405E2" w:rsidRDefault="0020695D" w:rsidP="009405E2">
      <w:pPr>
        <w:spacing w:after="0" w:line="240" w:lineRule="auto"/>
        <w:jc w:val="both"/>
        <w:rPr>
          <w:rFonts w:ascii="Times New Roman" w:eastAsia="TimesNewRomanPSMT" w:hAnsi="Times New Roman"/>
          <w:bCs/>
          <w:sz w:val="24"/>
          <w:szCs w:val="24"/>
        </w:rPr>
      </w:pPr>
    </w:p>
    <w:p w:rsidR="007369FE" w:rsidRPr="004F504A" w:rsidRDefault="007369FE" w:rsidP="009405E2">
      <w:pPr>
        <w:pStyle w:val="NormalWeb"/>
        <w:spacing w:after="0"/>
        <w:jc w:val="both"/>
        <w:rPr>
          <w:spacing w:val="-4"/>
        </w:rPr>
      </w:pPr>
      <w:r w:rsidRPr="009405E2">
        <w:rPr>
          <w:spacing w:val="-4"/>
        </w:rPr>
        <w:t>Отварање понуда је јавно и може присуствовати свако заинтересовано лице. У поступку отварања понуда могу активно учествовати само овлашћени представници</w:t>
      </w:r>
      <w:r w:rsidR="00084D95">
        <w:rPr>
          <w:spacing w:val="-4"/>
        </w:rPr>
        <w:t xml:space="preserve"> понуђача који</w:t>
      </w:r>
      <w:r>
        <w:rPr>
          <w:spacing w:val="-4"/>
        </w:rPr>
        <w:t xml:space="preserve"> </w:t>
      </w:r>
      <w:r w:rsidRPr="004F504A">
        <w:rPr>
          <w:spacing w:val="-4"/>
        </w:rPr>
        <w:t>Комисији за јавну набавку Наручиоца предају овлашће</w:t>
      </w:r>
      <w:r>
        <w:rPr>
          <w:spacing w:val="-4"/>
        </w:rPr>
        <w:t xml:space="preserve">ње у писаној форми за учешће у </w:t>
      </w:r>
      <w:r w:rsidRPr="004F504A">
        <w:rPr>
          <w:spacing w:val="-4"/>
        </w:rPr>
        <w:t xml:space="preserve">поступку отварања понуда (овлашћења морају имати број, датум и бити оверена). </w:t>
      </w:r>
    </w:p>
    <w:p w:rsidR="007369FE" w:rsidRDefault="007369FE" w:rsidP="007369FE">
      <w:pPr>
        <w:pStyle w:val="NormalWeb"/>
        <w:spacing w:after="0"/>
        <w:jc w:val="both"/>
        <w:rPr>
          <w:spacing w:val="-4"/>
        </w:rPr>
      </w:pPr>
      <w:r w:rsidRPr="004F504A">
        <w:rPr>
          <w:spacing w:val="-4"/>
        </w:rPr>
        <w:t>Наручилац ће отворити све благовремене</w:t>
      </w:r>
      <w:r>
        <w:rPr>
          <w:spacing w:val="-4"/>
        </w:rPr>
        <w:t xml:space="preserve"> понуде у присуству овлашћених </w:t>
      </w:r>
      <w:r w:rsidRPr="004F504A">
        <w:rPr>
          <w:spacing w:val="-4"/>
        </w:rPr>
        <w:t>представника понуђача који поднесу писано овлашћење за прису</w:t>
      </w:r>
      <w:r>
        <w:rPr>
          <w:spacing w:val="-4"/>
        </w:rPr>
        <w:t xml:space="preserve">ствовање поступку </w:t>
      </w:r>
      <w:r w:rsidRPr="004F504A">
        <w:rPr>
          <w:spacing w:val="-4"/>
        </w:rPr>
        <w:t xml:space="preserve">отварања понуда. </w:t>
      </w:r>
    </w:p>
    <w:p w:rsidR="0020695D" w:rsidRPr="0020695D" w:rsidRDefault="0020695D" w:rsidP="007369FE">
      <w:pPr>
        <w:pStyle w:val="NormalWeb"/>
        <w:spacing w:after="0"/>
        <w:jc w:val="both"/>
        <w:rPr>
          <w:spacing w:val="-4"/>
        </w:rPr>
      </w:pPr>
    </w:p>
    <w:p w:rsidR="00473B43" w:rsidRDefault="00473B43" w:rsidP="007369FE">
      <w:pPr>
        <w:pStyle w:val="NormalWeb"/>
        <w:spacing w:after="0"/>
        <w:jc w:val="both"/>
        <w:rPr>
          <w:spacing w:val="-4"/>
        </w:rPr>
      </w:pPr>
    </w:p>
    <w:p w:rsidR="00473B43" w:rsidRDefault="00473B43" w:rsidP="007369FE">
      <w:pPr>
        <w:pStyle w:val="NormalWeb"/>
        <w:spacing w:after="0"/>
        <w:jc w:val="both"/>
        <w:rPr>
          <w:spacing w:val="-4"/>
        </w:rPr>
      </w:pPr>
    </w:p>
    <w:p w:rsidR="00473B43" w:rsidRDefault="00473B43" w:rsidP="007369FE">
      <w:pPr>
        <w:pStyle w:val="NormalWeb"/>
        <w:spacing w:after="0"/>
        <w:jc w:val="both"/>
        <w:rPr>
          <w:spacing w:val="-4"/>
        </w:rPr>
      </w:pPr>
    </w:p>
    <w:p w:rsidR="007369FE" w:rsidRDefault="007369FE" w:rsidP="007369FE">
      <w:pPr>
        <w:pStyle w:val="NormalWeb"/>
        <w:spacing w:after="0"/>
        <w:jc w:val="both"/>
        <w:rPr>
          <w:spacing w:val="-4"/>
        </w:rPr>
      </w:pPr>
      <w:r w:rsidRPr="004F504A">
        <w:rPr>
          <w:spacing w:val="-4"/>
        </w:rPr>
        <w:t>Приликом јавног отварања понуда биће саопштене све чињенице које се обавезно уносе у Записник о отварању понуда, у складу са чланом 104. З</w:t>
      </w:r>
      <w:r>
        <w:rPr>
          <w:spacing w:val="-4"/>
        </w:rPr>
        <w:t>акона</w:t>
      </w:r>
      <w:r w:rsidRPr="004F504A">
        <w:rPr>
          <w:spacing w:val="-4"/>
        </w:rPr>
        <w:t xml:space="preserve">. </w:t>
      </w:r>
    </w:p>
    <w:p w:rsidR="0020695D" w:rsidRPr="0020695D" w:rsidRDefault="0020695D" w:rsidP="007369FE">
      <w:pPr>
        <w:pStyle w:val="NormalWeb"/>
        <w:spacing w:after="0"/>
        <w:jc w:val="both"/>
        <w:rPr>
          <w:spacing w:val="-4"/>
        </w:rPr>
      </w:pPr>
    </w:p>
    <w:p w:rsidR="007369FE" w:rsidRDefault="007369FE" w:rsidP="007369FE">
      <w:pPr>
        <w:pStyle w:val="NormalWeb"/>
        <w:spacing w:after="0"/>
        <w:jc w:val="both"/>
        <w:rPr>
          <w:spacing w:val="-4"/>
        </w:rPr>
      </w:pPr>
      <w:r>
        <w:rPr>
          <w:spacing w:val="-4"/>
        </w:rPr>
        <w:t>Приликом отварања понуда Наручилац не може да врши стручну оцену понуде.</w:t>
      </w:r>
    </w:p>
    <w:p w:rsidR="0020695D" w:rsidRPr="0020695D" w:rsidRDefault="0020695D" w:rsidP="007369FE">
      <w:pPr>
        <w:pStyle w:val="NormalWeb"/>
        <w:spacing w:after="0"/>
        <w:jc w:val="both"/>
        <w:rPr>
          <w:spacing w:val="-4"/>
        </w:rPr>
      </w:pPr>
    </w:p>
    <w:p w:rsidR="007369FE" w:rsidRPr="00BC52ED" w:rsidRDefault="007369FE" w:rsidP="007369FE">
      <w:pPr>
        <w:pStyle w:val="NormalWeb"/>
        <w:spacing w:after="0"/>
        <w:jc w:val="both"/>
        <w:rPr>
          <w:spacing w:val="-4"/>
        </w:rPr>
      </w:pPr>
      <w:r w:rsidRPr="004F504A">
        <w:rPr>
          <w:spacing w:val="-4"/>
        </w:rPr>
        <w:t>Записни</w:t>
      </w:r>
      <w:r>
        <w:rPr>
          <w:spacing w:val="-4"/>
        </w:rPr>
        <w:t>к</w:t>
      </w:r>
      <w:r w:rsidRPr="004F504A">
        <w:rPr>
          <w:spacing w:val="-4"/>
        </w:rPr>
        <w:t xml:space="preserve"> о отварању понуд</w:t>
      </w:r>
      <w:r>
        <w:rPr>
          <w:spacing w:val="-4"/>
        </w:rPr>
        <w:t xml:space="preserve">а потписују чланови комисије и представници понуђача, који преузимају примерак записника. </w:t>
      </w:r>
      <w:r>
        <w:t>У складу са чланом 104. став 7. З</w:t>
      </w:r>
      <w:r w:rsidR="00601516">
        <w:t>акона</w:t>
      </w:r>
      <w:r>
        <w:t>, п</w:t>
      </w:r>
      <w:r w:rsidRPr="00D141BC">
        <w:rPr>
          <w:lang w:val="en-AU"/>
        </w:rPr>
        <w:t>онуђач</w:t>
      </w:r>
      <w:r>
        <w:t>у</w:t>
      </w:r>
      <w:r w:rsidRPr="00D141BC">
        <w:rPr>
          <w:lang w:val="en-AU"/>
        </w:rPr>
        <w:t xml:space="preserve"> који </w:t>
      </w:r>
      <w:r w:rsidRPr="00D141BC">
        <w:t>ни</w:t>
      </w:r>
      <w:r>
        <w:t>је</w:t>
      </w:r>
      <w:r w:rsidRPr="00D141BC">
        <w:t xml:space="preserve"> </w:t>
      </w:r>
      <w:r w:rsidRPr="00D141BC">
        <w:rPr>
          <w:lang w:val="en-AU"/>
        </w:rPr>
        <w:t>учеств</w:t>
      </w:r>
      <w:r w:rsidRPr="00D141BC">
        <w:t>ова</w:t>
      </w:r>
      <w:r>
        <w:t>о</w:t>
      </w:r>
      <w:r w:rsidRPr="00D141BC">
        <w:rPr>
          <w:lang w:val="en-AU"/>
        </w:rPr>
        <w:t xml:space="preserve"> у поступку отварања понуда</w:t>
      </w:r>
      <w:r w:rsidRPr="00D141BC">
        <w:t xml:space="preserve">, Наручилац </w:t>
      </w:r>
      <w:r>
        <w:t>је</w:t>
      </w:r>
      <w:r w:rsidRPr="00D141BC">
        <w:t xml:space="preserve"> достав</w:t>
      </w:r>
      <w:r>
        <w:t>ио</w:t>
      </w:r>
      <w:r w:rsidRPr="00D141BC">
        <w:t xml:space="preserve"> записник у року од 3 дана од </w:t>
      </w:r>
      <w:r>
        <w:t xml:space="preserve">окончаног </w:t>
      </w:r>
      <w:r w:rsidRPr="00D141BC">
        <w:t xml:space="preserve"> отварања.</w:t>
      </w:r>
      <w:r w:rsidRPr="008C4CCB">
        <w:rPr>
          <w:lang w:val="en-AU"/>
        </w:rPr>
        <w:t xml:space="preserve"> </w:t>
      </w:r>
    </w:p>
    <w:p w:rsidR="007369FE" w:rsidRDefault="007369FE" w:rsidP="007369FE">
      <w:pPr>
        <w:pStyle w:val="NormalWeb"/>
        <w:spacing w:after="0"/>
        <w:jc w:val="both"/>
        <w:rPr>
          <w:rFonts w:eastAsia="Arial Unicode MS"/>
          <w:b/>
          <w:bCs/>
          <w:i/>
          <w:iCs/>
          <w:kern w:val="1"/>
        </w:rPr>
      </w:pPr>
    </w:p>
    <w:p w:rsidR="007369FE" w:rsidRDefault="007369FE" w:rsidP="00C2743E">
      <w:pPr>
        <w:pStyle w:val="NormalWeb"/>
        <w:spacing w:after="0"/>
        <w:jc w:val="both"/>
        <w:rPr>
          <w:rFonts w:eastAsia="Arial Unicode MS"/>
          <w:b/>
          <w:bCs/>
          <w:iCs/>
          <w:kern w:val="1"/>
        </w:rPr>
      </w:pPr>
      <w:r w:rsidRPr="00084D95">
        <w:rPr>
          <w:rFonts w:eastAsia="Arial Unicode MS"/>
          <w:b/>
          <w:bCs/>
          <w:iCs/>
          <w:kern w:val="1"/>
        </w:rPr>
        <w:t>ПОДАЦИ О ОБАВЕЗНОЈ САДРЖИНИ ПОНУДЕ</w:t>
      </w:r>
    </w:p>
    <w:p w:rsidR="00C2743E" w:rsidRPr="00C2743E" w:rsidRDefault="00C2743E" w:rsidP="00C2743E">
      <w:pPr>
        <w:pStyle w:val="NormalWeb"/>
        <w:spacing w:after="0"/>
        <w:jc w:val="both"/>
        <w:rPr>
          <w:rFonts w:eastAsia="Arial Unicode MS"/>
          <w:b/>
          <w:bCs/>
          <w:iCs/>
          <w:kern w:val="1"/>
        </w:rPr>
      </w:pPr>
    </w:p>
    <w:p w:rsidR="007369FE" w:rsidRPr="00084D95" w:rsidRDefault="007369FE" w:rsidP="007369FE">
      <w:pPr>
        <w:jc w:val="both"/>
        <w:rPr>
          <w:rFonts w:ascii="Times New Roman" w:eastAsia="TimesNewRomanPSMT" w:hAnsi="Times New Roman"/>
          <w:bCs/>
          <w:sz w:val="24"/>
          <w:szCs w:val="24"/>
        </w:rPr>
      </w:pPr>
      <w:r w:rsidRPr="00084D95">
        <w:rPr>
          <w:rFonts w:ascii="Times New Roman" w:eastAsia="TimesNewRomanPSMT" w:hAnsi="Times New Roman"/>
          <w:bCs/>
          <w:sz w:val="24"/>
          <w:szCs w:val="24"/>
        </w:rPr>
        <w:t>Понуда мора да садржи:</w:t>
      </w:r>
    </w:p>
    <w:p w:rsidR="007369FE" w:rsidRPr="00084D95" w:rsidRDefault="007369FE" w:rsidP="007369FE">
      <w:pPr>
        <w:pStyle w:val="NoSpacing"/>
        <w:numPr>
          <w:ilvl w:val="0"/>
          <w:numId w:val="4"/>
        </w:numPr>
        <w:jc w:val="both"/>
        <w:rPr>
          <w:rFonts w:ascii="Times New Roman" w:hAnsi="Times New Roman" w:cs="Times New Roman"/>
          <w:sz w:val="24"/>
          <w:szCs w:val="24"/>
        </w:rPr>
      </w:pPr>
      <w:r w:rsidRPr="00084D95">
        <w:rPr>
          <w:rFonts w:ascii="Times New Roman" w:hAnsi="Times New Roman" w:cs="Times New Roman"/>
          <w:sz w:val="24"/>
          <w:szCs w:val="24"/>
        </w:rPr>
        <w:t>потписану и печатом оверену</w:t>
      </w:r>
      <w:r w:rsidRPr="00084D95">
        <w:rPr>
          <w:rFonts w:ascii="Times New Roman" w:hAnsi="Times New Roman" w:cs="Times New Roman"/>
          <w:b/>
          <w:i/>
          <w:sz w:val="24"/>
          <w:szCs w:val="24"/>
        </w:rPr>
        <w:t xml:space="preserve"> Техничку спецификацију </w:t>
      </w:r>
    </w:p>
    <w:p w:rsidR="007369FE" w:rsidRPr="00084D95" w:rsidRDefault="007369FE" w:rsidP="007369FE">
      <w:pPr>
        <w:pStyle w:val="NoSpacing"/>
        <w:numPr>
          <w:ilvl w:val="0"/>
          <w:numId w:val="4"/>
        </w:numPr>
        <w:jc w:val="both"/>
        <w:rPr>
          <w:rFonts w:ascii="Times New Roman" w:hAnsi="Times New Roman" w:cs="Times New Roman"/>
          <w:sz w:val="24"/>
          <w:szCs w:val="24"/>
        </w:rPr>
      </w:pPr>
      <w:r w:rsidRPr="00084D95">
        <w:rPr>
          <w:rFonts w:ascii="Times New Roman" w:hAnsi="Times New Roman" w:cs="Times New Roman"/>
          <w:sz w:val="24"/>
          <w:szCs w:val="24"/>
        </w:rPr>
        <w:t>попуњен, потписан и печатом оверен</w:t>
      </w:r>
      <w:r w:rsidRPr="00084D95">
        <w:rPr>
          <w:rFonts w:ascii="Times New Roman" w:hAnsi="Times New Roman" w:cs="Times New Roman"/>
          <w:b/>
          <w:i/>
          <w:sz w:val="24"/>
          <w:szCs w:val="24"/>
        </w:rPr>
        <w:t xml:space="preserve"> Образац Понуде</w:t>
      </w:r>
      <w:r w:rsidRPr="00084D95">
        <w:rPr>
          <w:rFonts w:ascii="Times New Roman" w:hAnsi="Times New Roman" w:cs="Times New Roman"/>
          <w:sz w:val="24"/>
          <w:szCs w:val="24"/>
        </w:rPr>
        <w:t xml:space="preserve"> </w:t>
      </w:r>
    </w:p>
    <w:p w:rsidR="007369FE" w:rsidRPr="00084D95" w:rsidRDefault="007369FE" w:rsidP="007369FE">
      <w:pPr>
        <w:pStyle w:val="NoSpacing"/>
        <w:numPr>
          <w:ilvl w:val="0"/>
          <w:numId w:val="4"/>
        </w:numPr>
        <w:jc w:val="both"/>
        <w:rPr>
          <w:rFonts w:ascii="Times New Roman" w:hAnsi="Times New Roman" w:cs="Times New Roman"/>
          <w:sz w:val="24"/>
          <w:szCs w:val="24"/>
        </w:rPr>
      </w:pPr>
      <w:r w:rsidRPr="00084D95">
        <w:rPr>
          <w:rFonts w:ascii="Times New Roman" w:hAnsi="Times New Roman" w:cs="Times New Roman"/>
          <w:b/>
          <w:i/>
          <w:sz w:val="24"/>
          <w:szCs w:val="24"/>
        </w:rPr>
        <w:t>Образац трошкова израде понуде</w:t>
      </w:r>
      <w:r w:rsidRPr="00084D95">
        <w:rPr>
          <w:rFonts w:ascii="Times New Roman" w:hAnsi="Times New Roman" w:cs="Times New Roman"/>
          <w:sz w:val="24"/>
          <w:szCs w:val="24"/>
        </w:rPr>
        <w:t xml:space="preserve"> - (образац се доставља уколико</w:t>
      </w:r>
      <w:r w:rsidRPr="00084D95">
        <w:rPr>
          <w:rFonts w:ascii="Times New Roman" w:hAnsi="Times New Roman" w:cs="Times New Roman"/>
          <w:color w:val="000000"/>
          <w:sz w:val="24"/>
          <w:szCs w:val="24"/>
        </w:rPr>
        <w:t xml:space="preserve"> понуђач има трошкове припреме и подношења понуде</w:t>
      </w:r>
      <w:r w:rsidRPr="00084D95">
        <w:rPr>
          <w:rFonts w:ascii="Times New Roman" w:hAnsi="Times New Roman" w:cs="Times New Roman"/>
          <w:i/>
          <w:sz w:val="24"/>
          <w:szCs w:val="24"/>
        </w:rPr>
        <w:t>);</w:t>
      </w:r>
    </w:p>
    <w:p w:rsidR="007369FE" w:rsidRPr="00084D95" w:rsidRDefault="007369FE" w:rsidP="007369FE">
      <w:pPr>
        <w:pStyle w:val="NoSpacing"/>
        <w:numPr>
          <w:ilvl w:val="0"/>
          <w:numId w:val="4"/>
        </w:numPr>
        <w:jc w:val="both"/>
        <w:rPr>
          <w:rFonts w:ascii="Times New Roman" w:hAnsi="Times New Roman" w:cs="Times New Roman"/>
          <w:sz w:val="24"/>
          <w:szCs w:val="24"/>
        </w:rPr>
      </w:pPr>
      <w:r w:rsidRPr="00084D95">
        <w:rPr>
          <w:rFonts w:ascii="Times New Roman" w:hAnsi="Times New Roman" w:cs="Times New Roman"/>
          <w:sz w:val="24"/>
          <w:szCs w:val="24"/>
        </w:rPr>
        <w:t xml:space="preserve">попуњен, потписан и печатом оверен </w:t>
      </w:r>
      <w:r w:rsidRPr="00084D95">
        <w:rPr>
          <w:rFonts w:ascii="Times New Roman" w:hAnsi="Times New Roman" w:cs="Times New Roman"/>
          <w:b/>
          <w:i/>
          <w:sz w:val="24"/>
          <w:szCs w:val="24"/>
        </w:rPr>
        <w:t xml:space="preserve">Образац изјаве о независној понуди </w:t>
      </w:r>
    </w:p>
    <w:p w:rsidR="007369FE" w:rsidRPr="00084D95" w:rsidRDefault="007369FE" w:rsidP="007369FE">
      <w:pPr>
        <w:pStyle w:val="NoSpacing"/>
        <w:numPr>
          <w:ilvl w:val="0"/>
          <w:numId w:val="4"/>
        </w:numPr>
        <w:jc w:val="both"/>
        <w:rPr>
          <w:rFonts w:ascii="Times New Roman" w:hAnsi="Times New Roman" w:cs="Times New Roman"/>
          <w:sz w:val="24"/>
          <w:szCs w:val="24"/>
        </w:rPr>
      </w:pPr>
      <w:r w:rsidRPr="00084D95">
        <w:rPr>
          <w:rFonts w:ascii="Times New Roman" w:hAnsi="Times New Roman" w:cs="Times New Roman"/>
          <w:sz w:val="24"/>
          <w:szCs w:val="24"/>
        </w:rPr>
        <w:t xml:space="preserve">попуњен, потписан и печатом оверен </w:t>
      </w:r>
      <w:r w:rsidRPr="00084D95">
        <w:rPr>
          <w:rFonts w:ascii="Times New Roman" w:hAnsi="Times New Roman" w:cs="Times New Roman"/>
          <w:b/>
          <w:i/>
          <w:sz w:val="24"/>
          <w:szCs w:val="24"/>
        </w:rPr>
        <w:t xml:space="preserve">Образац изјаве понуђача </w:t>
      </w:r>
      <w:r w:rsidRPr="00084D95">
        <w:rPr>
          <w:rFonts w:ascii="Times New Roman" w:hAnsi="Times New Roman" w:cs="Times New Roman"/>
          <w:b/>
          <w:bCs/>
          <w:i/>
          <w:sz w:val="24"/>
          <w:szCs w:val="24"/>
        </w:rPr>
        <w:t xml:space="preserve">о испуњавању услова из чл. 75. ст. 1. тач. 1) до 4) Закона </w:t>
      </w:r>
    </w:p>
    <w:p w:rsidR="002256AF" w:rsidRPr="002256AF" w:rsidRDefault="007369FE" w:rsidP="007369FE">
      <w:pPr>
        <w:pStyle w:val="NoSpacing"/>
        <w:numPr>
          <w:ilvl w:val="0"/>
          <w:numId w:val="4"/>
        </w:numPr>
        <w:jc w:val="both"/>
        <w:rPr>
          <w:rFonts w:ascii="Times New Roman" w:hAnsi="Times New Roman" w:cs="Times New Roman"/>
          <w:sz w:val="24"/>
          <w:szCs w:val="24"/>
        </w:rPr>
      </w:pPr>
      <w:r w:rsidRPr="00084D95">
        <w:rPr>
          <w:rFonts w:ascii="Times New Roman" w:hAnsi="Times New Roman" w:cs="Times New Roman"/>
          <w:sz w:val="24"/>
          <w:szCs w:val="24"/>
        </w:rPr>
        <w:t xml:space="preserve">попуњен, потписан и печатом оверен </w:t>
      </w:r>
      <w:r w:rsidRPr="00084D95">
        <w:rPr>
          <w:rFonts w:ascii="Times New Roman" w:hAnsi="Times New Roman" w:cs="Times New Roman"/>
          <w:b/>
          <w:i/>
          <w:sz w:val="24"/>
          <w:szCs w:val="24"/>
        </w:rPr>
        <w:t xml:space="preserve">Образац изјаве подизвођача о испуњавању услова из </w:t>
      </w:r>
      <w:r w:rsidRPr="00084D95">
        <w:rPr>
          <w:rFonts w:ascii="Times New Roman" w:hAnsi="Times New Roman" w:cs="Times New Roman"/>
          <w:b/>
          <w:bCs/>
          <w:i/>
          <w:sz w:val="24"/>
          <w:szCs w:val="24"/>
        </w:rPr>
        <w:t>чл. 75. ст. 1. тач. 1) до 4) Закона</w:t>
      </w:r>
    </w:p>
    <w:p w:rsidR="007369FE" w:rsidRPr="00084D95" w:rsidRDefault="002256AF" w:rsidP="007369FE">
      <w:pPr>
        <w:pStyle w:val="NoSpacing"/>
        <w:numPr>
          <w:ilvl w:val="0"/>
          <w:numId w:val="4"/>
        </w:numPr>
        <w:jc w:val="both"/>
        <w:rPr>
          <w:rFonts w:ascii="Times New Roman" w:hAnsi="Times New Roman" w:cs="Times New Roman"/>
          <w:sz w:val="24"/>
          <w:szCs w:val="24"/>
        </w:rPr>
      </w:pPr>
      <w:r>
        <w:rPr>
          <w:rFonts w:ascii="Times New Roman" w:hAnsi="Times New Roman" w:cs="Times New Roman"/>
          <w:b/>
          <w:bCs/>
          <w:i/>
          <w:sz w:val="24"/>
          <w:szCs w:val="24"/>
        </w:rPr>
        <w:t>Менично овлашћење</w:t>
      </w:r>
      <w:r w:rsidR="007369FE" w:rsidRPr="00084D95">
        <w:rPr>
          <w:rFonts w:ascii="Times New Roman" w:hAnsi="Times New Roman" w:cs="Times New Roman"/>
          <w:b/>
          <w:bCs/>
          <w:i/>
          <w:sz w:val="24"/>
          <w:szCs w:val="24"/>
        </w:rPr>
        <w:t xml:space="preserve"> </w:t>
      </w:r>
      <w:r>
        <w:rPr>
          <w:rFonts w:ascii="Times New Roman" w:hAnsi="Times New Roman" w:cs="Times New Roman"/>
          <w:b/>
          <w:bCs/>
          <w:i/>
          <w:sz w:val="24"/>
          <w:szCs w:val="24"/>
        </w:rPr>
        <w:t xml:space="preserve">–писмо </w:t>
      </w:r>
      <w:r w:rsidR="00692557">
        <w:rPr>
          <w:rFonts w:ascii="Times New Roman" w:hAnsi="Times New Roman" w:cs="Times New Roman"/>
          <w:b/>
          <w:bCs/>
          <w:i/>
          <w:sz w:val="24"/>
          <w:szCs w:val="24"/>
        </w:rPr>
        <w:t>и спесимен потписа овлашћен</w:t>
      </w:r>
      <w:r>
        <w:rPr>
          <w:rFonts w:ascii="Times New Roman" w:hAnsi="Times New Roman" w:cs="Times New Roman"/>
          <w:b/>
          <w:bCs/>
          <w:i/>
          <w:sz w:val="24"/>
          <w:szCs w:val="24"/>
        </w:rPr>
        <w:t>их лица</w:t>
      </w:r>
    </w:p>
    <w:p w:rsidR="007369FE" w:rsidRPr="00084D95" w:rsidRDefault="007369FE" w:rsidP="007369FE">
      <w:pPr>
        <w:pStyle w:val="NoSpacing"/>
        <w:numPr>
          <w:ilvl w:val="0"/>
          <w:numId w:val="4"/>
        </w:numPr>
        <w:jc w:val="both"/>
        <w:rPr>
          <w:rFonts w:ascii="Times New Roman" w:hAnsi="Times New Roman" w:cs="Times New Roman"/>
          <w:sz w:val="24"/>
          <w:szCs w:val="24"/>
        </w:rPr>
      </w:pPr>
      <w:r w:rsidRPr="00084D95">
        <w:rPr>
          <w:rFonts w:ascii="Times New Roman" w:hAnsi="Times New Roman" w:cs="Times New Roman"/>
          <w:sz w:val="24"/>
          <w:szCs w:val="24"/>
        </w:rPr>
        <w:t xml:space="preserve">попуњен, потписан и печатом оверен </w:t>
      </w:r>
      <w:r w:rsidR="00084D95">
        <w:rPr>
          <w:rFonts w:ascii="Times New Roman" w:hAnsi="Times New Roman" w:cs="Times New Roman"/>
          <w:b/>
          <w:i/>
          <w:sz w:val="24"/>
          <w:szCs w:val="24"/>
        </w:rPr>
        <w:t>Образац изјаве у складу са</w:t>
      </w:r>
      <w:r w:rsidRPr="00084D95">
        <w:rPr>
          <w:rFonts w:ascii="Times New Roman" w:hAnsi="Times New Roman" w:cs="Times New Roman"/>
          <w:b/>
          <w:bCs/>
          <w:i/>
          <w:sz w:val="24"/>
          <w:szCs w:val="24"/>
        </w:rPr>
        <w:t xml:space="preserve"> чл. 75. ст. 2. Закона </w:t>
      </w:r>
    </w:p>
    <w:p w:rsidR="007369FE" w:rsidRPr="00084D95" w:rsidRDefault="007369FE" w:rsidP="007369FE">
      <w:pPr>
        <w:pStyle w:val="NoSpacing"/>
        <w:numPr>
          <w:ilvl w:val="0"/>
          <w:numId w:val="4"/>
        </w:numPr>
        <w:jc w:val="both"/>
        <w:rPr>
          <w:rFonts w:ascii="Times New Roman" w:hAnsi="Times New Roman" w:cs="Times New Roman"/>
          <w:b/>
          <w:i/>
          <w:sz w:val="24"/>
          <w:szCs w:val="24"/>
        </w:rPr>
      </w:pPr>
      <w:r w:rsidRPr="00084D95">
        <w:rPr>
          <w:rFonts w:ascii="Times New Roman" w:hAnsi="Times New Roman" w:cs="Times New Roman"/>
          <w:b/>
          <w:i/>
          <w:sz w:val="24"/>
          <w:szCs w:val="24"/>
        </w:rPr>
        <w:t xml:space="preserve">Споразум о заједничком наступању </w:t>
      </w:r>
      <w:r w:rsidRPr="00084D95">
        <w:rPr>
          <w:rFonts w:ascii="Times New Roman" w:hAnsi="Times New Roman" w:cs="Times New Roman"/>
          <w:sz w:val="24"/>
          <w:szCs w:val="24"/>
        </w:rPr>
        <w:t>(у случају подношења заједничке понуде)</w:t>
      </w:r>
    </w:p>
    <w:p w:rsidR="007369FE" w:rsidRPr="00084D95" w:rsidRDefault="007369FE" w:rsidP="00084D95">
      <w:pPr>
        <w:spacing w:after="0" w:line="240" w:lineRule="auto"/>
        <w:jc w:val="both"/>
        <w:rPr>
          <w:rFonts w:ascii="Times New Roman" w:hAnsi="Times New Roman"/>
          <w:bCs/>
          <w:sz w:val="24"/>
          <w:szCs w:val="24"/>
          <w:lang w:val="sr-Cyrl-CS"/>
        </w:rPr>
      </w:pPr>
    </w:p>
    <w:p w:rsidR="007369FE" w:rsidRDefault="007369FE" w:rsidP="00084D95">
      <w:pPr>
        <w:spacing w:after="0" w:line="240" w:lineRule="auto"/>
        <w:jc w:val="both"/>
        <w:rPr>
          <w:rFonts w:ascii="Times New Roman" w:hAnsi="Times New Roman"/>
          <w:bCs/>
          <w:sz w:val="24"/>
          <w:szCs w:val="24"/>
        </w:rPr>
      </w:pPr>
      <w:r w:rsidRPr="00084D95">
        <w:rPr>
          <w:rFonts w:ascii="Times New Roman" w:hAnsi="Times New Roman"/>
          <w:bCs/>
          <w:sz w:val="24"/>
          <w:szCs w:val="24"/>
          <w:lang w:val="sr-Cyrl-CS"/>
        </w:rPr>
        <w:t xml:space="preserve">Понуда се припрема на обрасцима, који су саставни део конкурсне документације, а у зависности од тога како понуђач наступа у понуди </w:t>
      </w:r>
      <w:r w:rsidRPr="00084D95">
        <w:rPr>
          <w:rFonts w:ascii="Times New Roman" w:hAnsi="Times New Roman"/>
          <w:bCs/>
          <w:sz w:val="24"/>
          <w:szCs w:val="24"/>
        </w:rPr>
        <w:t>(за понуђача који наступа самостално, понуђача који наступа са подизвођачем/има и групу понуђача која подноси заједничку понуду).</w:t>
      </w:r>
    </w:p>
    <w:p w:rsidR="00C2743E" w:rsidRPr="00C2743E" w:rsidRDefault="00C2743E" w:rsidP="00084D95">
      <w:pPr>
        <w:spacing w:after="0" w:line="240" w:lineRule="auto"/>
        <w:jc w:val="both"/>
        <w:rPr>
          <w:rFonts w:ascii="Times New Roman" w:hAnsi="Times New Roman"/>
          <w:bCs/>
          <w:sz w:val="24"/>
          <w:szCs w:val="24"/>
        </w:rPr>
      </w:pPr>
    </w:p>
    <w:p w:rsidR="007369FE" w:rsidRDefault="007369FE" w:rsidP="00084D95">
      <w:pPr>
        <w:spacing w:after="0" w:line="240" w:lineRule="auto"/>
        <w:jc w:val="both"/>
        <w:rPr>
          <w:rFonts w:ascii="Times New Roman" w:hAnsi="Times New Roman"/>
          <w:bCs/>
          <w:sz w:val="24"/>
          <w:szCs w:val="24"/>
          <w:lang w:val="sr-Cyrl-CS"/>
        </w:rPr>
      </w:pPr>
      <w:r w:rsidRPr="00084D95">
        <w:rPr>
          <w:rFonts w:ascii="Times New Roman" w:hAnsi="Times New Roman"/>
          <w:bCs/>
          <w:sz w:val="24"/>
          <w:szCs w:val="24"/>
          <w:lang w:val="sr-Cyrl-CS"/>
        </w:rPr>
        <w:t xml:space="preserve">Стране образаца које понуђач не попуњава (у зависности од тога како наступа у понуди) није у обавези да достави уз понуду. </w:t>
      </w:r>
    </w:p>
    <w:p w:rsidR="00C2743E" w:rsidRPr="00084D95" w:rsidRDefault="00C2743E" w:rsidP="00084D95">
      <w:pPr>
        <w:spacing w:after="0" w:line="240" w:lineRule="auto"/>
        <w:jc w:val="both"/>
        <w:rPr>
          <w:rFonts w:ascii="Times New Roman" w:hAnsi="Times New Roman"/>
          <w:bCs/>
          <w:sz w:val="24"/>
          <w:szCs w:val="24"/>
          <w:lang w:val="sr-Cyrl-CS"/>
        </w:rPr>
      </w:pPr>
    </w:p>
    <w:p w:rsidR="007369FE" w:rsidRDefault="007369FE" w:rsidP="00084D95">
      <w:pPr>
        <w:spacing w:after="0" w:line="240" w:lineRule="auto"/>
        <w:jc w:val="both"/>
        <w:rPr>
          <w:rFonts w:ascii="Times New Roman" w:hAnsi="Times New Roman"/>
          <w:bCs/>
          <w:sz w:val="24"/>
          <w:szCs w:val="24"/>
          <w:lang w:val="sr-Cyrl-CS"/>
        </w:rPr>
      </w:pPr>
      <w:r w:rsidRPr="00084D95">
        <w:rPr>
          <w:rFonts w:ascii="Times New Roman" w:hAnsi="Times New Roman"/>
          <w:bCs/>
          <w:sz w:val="24"/>
          <w:szCs w:val="24"/>
          <w:lang w:val="sr-Cyrl-CS"/>
        </w:rPr>
        <w:t>Све стране образаца који се састоје из више страна морају бити попуњене, на српском језику, јасне и недвосмислене, док последња страна мора бити оверена печатом и потписана од стране одговорног лица понуђача. Наручилац прихвата и факсимил уместо својеручног потписа одговорног лица понуђача, у свему у складу са овим упутством и упут</w:t>
      </w:r>
      <w:r w:rsidR="00C2743E">
        <w:rPr>
          <w:rFonts w:ascii="Times New Roman" w:hAnsi="Times New Roman"/>
          <w:bCs/>
          <w:sz w:val="24"/>
          <w:szCs w:val="24"/>
          <w:lang w:val="sr-Cyrl-CS"/>
        </w:rPr>
        <w:t>ством датим на самим обрасцима.</w:t>
      </w:r>
    </w:p>
    <w:p w:rsidR="00C2743E" w:rsidRPr="00084D95" w:rsidRDefault="00C2743E" w:rsidP="00084D95">
      <w:pPr>
        <w:spacing w:after="0" w:line="240" w:lineRule="auto"/>
        <w:jc w:val="both"/>
        <w:rPr>
          <w:rFonts w:ascii="Times New Roman" w:hAnsi="Times New Roman"/>
          <w:bCs/>
          <w:sz w:val="24"/>
          <w:szCs w:val="24"/>
          <w:lang w:val="sr-Cyrl-CS"/>
        </w:rPr>
      </w:pPr>
    </w:p>
    <w:p w:rsidR="00C2743E" w:rsidRPr="00084D95" w:rsidRDefault="007369FE" w:rsidP="00084D95">
      <w:pPr>
        <w:spacing w:after="0" w:line="240" w:lineRule="auto"/>
        <w:jc w:val="both"/>
        <w:rPr>
          <w:rFonts w:ascii="Times New Roman" w:hAnsi="Times New Roman"/>
          <w:bCs/>
          <w:sz w:val="24"/>
          <w:szCs w:val="24"/>
          <w:lang w:val="sr-Cyrl-CS"/>
        </w:rPr>
      </w:pPr>
      <w:r w:rsidRPr="00084D95">
        <w:rPr>
          <w:rFonts w:ascii="Times New Roman" w:hAnsi="Times New Roman"/>
          <w:bCs/>
          <w:sz w:val="24"/>
          <w:szCs w:val="24"/>
          <w:lang w:val="sr-Cyrl-CS"/>
        </w:rPr>
        <w:t>Уколико се приликом сачињавања понуде начини грешка (у писању речи-текста, заокруживању понуђених опција, уношењу цифара или сл.), понуђач може исту исправити на начин што ће погрешно написане речи-текст, заокружену опцију, погрешно уписане цифре или сл. прецртати или избелити, а након тога поред исправљеног дела понуде ставити печат и потпис одговорног лица понуђача.</w:t>
      </w:r>
    </w:p>
    <w:p w:rsidR="00473B43" w:rsidRDefault="007369FE" w:rsidP="00473B43">
      <w:pPr>
        <w:spacing w:after="0" w:line="240" w:lineRule="auto"/>
        <w:jc w:val="both"/>
        <w:rPr>
          <w:rFonts w:ascii="Times New Roman" w:hAnsi="Times New Roman"/>
          <w:bCs/>
          <w:iCs/>
          <w:sz w:val="24"/>
          <w:szCs w:val="24"/>
        </w:rPr>
      </w:pPr>
      <w:r w:rsidRPr="00084D95">
        <w:rPr>
          <w:rFonts w:ascii="Times New Roman" w:hAnsi="Times New Roman"/>
          <w:bCs/>
          <w:iCs/>
          <w:sz w:val="24"/>
          <w:szCs w:val="24"/>
          <w:lang w:val="sr-Latn-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w:t>
      </w:r>
      <w:r w:rsidRPr="00084D95">
        <w:rPr>
          <w:rFonts w:ascii="Times New Roman" w:hAnsi="Times New Roman"/>
          <w:bCs/>
          <w:iCs/>
          <w:sz w:val="24"/>
          <w:szCs w:val="24"/>
        </w:rPr>
        <w:t xml:space="preserve">, изузев </w:t>
      </w:r>
    </w:p>
    <w:p w:rsidR="00473B43" w:rsidRDefault="00473B43" w:rsidP="00084D95">
      <w:pPr>
        <w:spacing w:after="0" w:line="240" w:lineRule="auto"/>
        <w:jc w:val="both"/>
        <w:rPr>
          <w:rFonts w:ascii="Times New Roman" w:hAnsi="Times New Roman"/>
          <w:bCs/>
          <w:iCs/>
          <w:sz w:val="24"/>
          <w:szCs w:val="24"/>
        </w:rPr>
      </w:pPr>
    </w:p>
    <w:p w:rsidR="00473B43" w:rsidRDefault="00473B43" w:rsidP="00084D95">
      <w:pPr>
        <w:spacing w:after="0" w:line="240" w:lineRule="auto"/>
        <w:jc w:val="both"/>
        <w:rPr>
          <w:rFonts w:ascii="Times New Roman" w:hAnsi="Times New Roman"/>
          <w:bCs/>
          <w:iCs/>
          <w:sz w:val="24"/>
          <w:szCs w:val="24"/>
        </w:rPr>
      </w:pPr>
    </w:p>
    <w:p w:rsidR="004C31B0" w:rsidRDefault="004C31B0" w:rsidP="00084D95">
      <w:pPr>
        <w:spacing w:after="0" w:line="240" w:lineRule="auto"/>
        <w:jc w:val="both"/>
        <w:rPr>
          <w:rFonts w:ascii="Times New Roman" w:hAnsi="Times New Roman"/>
          <w:bCs/>
          <w:iCs/>
          <w:sz w:val="24"/>
          <w:szCs w:val="24"/>
        </w:rPr>
      </w:pPr>
    </w:p>
    <w:p w:rsidR="004C31B0" w:rsidRDefault="004C31B0" w:rsidP="00084D95">
      <w:pPr>
        <w:spacing w:after="0" w:line="240" w:lineRule="auto"/>
        <w:jc w:val="both"/>
        <w:rPr>
          <w:rFonts w:ascii="Times New Roman" w:hAnsi="Times New Roman"/>
          <w:bCs/>
          <w:iCs/>
          <w:sz w:val="24"/>
          <w:szCs w:val="24"/>
        </w:rPr>
      </w:pPr>
    </w:p>
    <w:p w:rsidR="007369FE" w:rsidRPr="00C2743E" w:rsidRDefault="007369FE" w:rsidP="00084D95">
      <w:pPr>
        <w:spacing w:after="0" w:line="240" w:lineRule="auto"/>
        <w:jc w:val="both"/>
        <w:rPr>
          <w:rFonts w:ascii="Times New Roman" w:hAnsi="Times New Roman"/>
          <w:bCs/>
          <w:sz w:val="24"/>
          <w:szCs w:val="24"/>
        </w:rPr>
      </w:pPr>
      <w:r w:rsidRPr="00084D95">
        <w:rPr>
          <w:rFonts w:ascii="Times New Roman" w:hAnsi="Times New Roman"/>
          <w:bCs/>
          <w:iCs/>
          <w:sz w:val="24"/>
          <w:szCs w:val="24"/>
        </w:rPr>
        <w:t xml:space="preserve">образаца који подразумевају давање изјава под материјалном и кривичном одговорношћу (нпр. Изјава о независној понуди и </w:t>
      </w:r>
      <w:r w:rsidRPr="00084D95">
        <w:rPr>
          <w:rFonts w:ascii="Times New Roman" w:eastAsia="Times New Roman" w:hAnsi="Times New Roman"/>
          <w:iCs/>
          <w:sz w:val="24"/>
          <w:szCs w:val="24"/>
          <w:lang w:eastAsia="sr-Latn-CS"/>
        </w:rPr>
        <w:t>Изјава у складу са чланом 75. став 2. З</w:t>
      </w:r>
      <w:r w:rsidR="002256AF">
        <w:rPr>
          <w:rFonts w:ascii="Times New Roman" w:eastAsia="Times New Roman" w:hAnsi="Times New Roman"/>
          <w:iCs/>
          <w:sz w:val="24"/>
          <w:szCs w:val="24"/>
          <w:lang w:eastAsia="sr-Latn-CS"/>
        </w:rPr>
        <w:t>акона</w:t>
      </w:r>
      <w:r w:rsidRPr="00084D95">
        <w:rPr>
          <w:rFonts w:ascii="Times New Roman" w:hAnsi="Times New Roman"/>
          <w:bCs/>
          <w:iCs/>
          <w:sz w:val="24"/>
          <w:szCs w:val="24"/>
        </w:rPr>
        <w:t>, морају бити потписане и оверене печатом од стране</w:t>
      </w:r>
      <w:r w:rsidRPr="00793699">
        <w:rPr>
          <w:bCs/>
          <w:iCs/>
        </w:rPr>
        <w:t xml:space="preserve"> </w:t>
      </w:r>
      <w:r w:rsidRPr="00084D95">
        <w:rPr>
          <w:rFonts w:ascii="Times New Roman" w:hAnsi="Times New Roman"/>
          <w:bCs/>
          <w:iCs/>
          <w:sz w:val="24"/>
          <w:szCs w:val="24"/>
        </w:rPr>
        <w:t xml:space="preserve">сваког понуђача из групе </w:t>
      </w:r>
      <w:r w:rsidRPr="00C2743E">
        <w:rPr>
          <w:rFonts w:ascii="Times New Roman" w:hAnsi="Times New Roman"/>
          <w:bCs/>
          <w:iCs/>
          <w:sz w:val="24"/>
          <w:szCs w:val="24"/>
        </w:rPr>
        <w:t>понуђача). У случају да се понуђачи определе да</w:t>
      </w:r>
      <w:r w:rsidRPr="00C2743E">
        <w:rPr>
          <w:rFonts w:ascii="Times New Roman" w:hAnsi="Times New Roman"/>
          <w:bCs/>
          <w:iCs/>
          <w:sz w:val="24"/>
          <w:szCs w:val="24"/>
          <w:lang w:val="sr-Latn-CS"/>
        </w:rPr>
        <w:t xml:space="preserve"> јед</w:t>
      </w:r>
      <w:r w:rsidRPr="00C2743E">
        <w:rPr>
          <w:rFonts w:ascii="Times New Roman" w:hAnsi="Times New Roman"/>
          <w:bCs/>
          <w:iCs/>
          <w:sz w:val="24"/>
          <w:szCs w:val="24"/>
        </w:rPr>
        <w:t xml:space="preserve">ан </w:t>
      </w:r>
      <w:r w:rsidRPr="00C2743E">
        <w:rPr>
          <w:rFonts w:ascii="Times New Roman" w:hAnsi="Times New Roman"/>
          <w:bCs/>
          <w:iCs/>
          <w:sz w:val="24"/>
          <w:szCs w:val="24"/>
          <w:lang w:val="sr-Latn-CS"/>
        </w:rPr>
        <w:t>понуђач из групе потпис</w:t>
      </w:r>
      <w:r w:rsidRPr="00C2743E">
        <w:rPr>
          <w:rFonts w:ascii="Times New Roman" w:hAnsi="Times New Roman"/>
          <w:bCs/>
          <w:iCs/>
          <w:sz w:val="24"/>
          <w:szCs w:val="24"/>
        </w:rPr>
        <w:t xml:space="preserve">ује </w:t>
      </w:r>
      <w:r w:rsidRPr="00C2743E">
        <w:rPr>
          <w:rFonts w:ascii="Times New Roman" w:hAnsi="Times New Roman"/>
          <w:bCs/>
          <w:iCs/>
          <w:sz w:val="24"/>
          <w:szCs w:val="24"/>
          <w:lang w:val="sr-Latn-CS"/>
        </w:rPr>
        <w:t>и печатом оверава обрасце дате у конкурсној документацији</w:t>
      </w:r>
      <w:r w:rsidRPr="00C2743E">
        <w:rPr>
          <w:rFonts w:ascii="Times New Roman" w:hAnsi="Times New Roman"/>
          <w:bCs/>
          <w:iCs/>
          <w:sz w:val="24"/>
          <w:szCs w:val="24"/>
        </w:rPr>
        <w:t xml:space="preserve"> (изузев образаца који подразумевају давање изјава под материјалном и кривичном одговорношћу), наведено треба дефинисати </w:t>
      </w:r>
      <w:r w:rsidRPr="00C2743E">
        <w:rPr>
          <w:rFonts w:ascii="Times New Roman" w:hAnsi="Times New Roman"/>
          <w:bCs/>
          <w:sz w:val="24"/>
          <w:szCs w:val="24"/>
          <w:lang w:val="sr-Latn-CS"/>
        </w:rPr>
        <w:t>споразум</w:t>
      </w:r>
      <w:r w:rsidRPr="00C2743E">
        <w:rPr>
          <w:rFonts w:ascii="Times New Roman" w:hAnsi="Times New Roman"/>
          <w:bCs/>
          <w:sz w:val="24"/>
          <w:szCs w:val="24"/>
        </w:rPr>
        <w:t>ом</w:t>
      </w:r>
      <w:r w:rsidRPr="00C2743E">
        <w:rPr>
          <w:rFonts w:ascii="Times New Roman" w:hAnsi="Times New Roman"/>
          <w:bCs/>
          <w:sz w:val="24"/>
          <w:szCs w:val="24"/>
          <w:lang w:val="sr-Latn-CS"/>
        </w:rPr>
        <w:t xml:space="preserve"> којим се понуђачи из групе међусобно и према наручиоцу обавезују на извршење јавне набавке</w:t>
      </w:r>
      <w:r w:rsidRPr="00C2743E">
        <w:rPr>
          <w:rFonts w:ascii="Times New Roman" w:hAnsi="Times New Roman"/>
          <w:bCs/>
          <w:sz w:val="24"/>
          <w:szCs w:val="24"/>
        </w:rPr>
        <w:t>, а који чини саставни део заједничке понуде сагласно чл. 81. Закона.</w:t>
      </w:r>
    </w:p>
    <w:p w:rsidR="007369FE" w:rsidRPr="00C2743E" w:rsidRDefault="007369FE" w:rsidP="00C2743E">
      <w:pPr>
        <w:spacing w:after="0" w:line="240" w:lineRule="auto"/>
        <w:jc w:val="both"/>
        <w:rPr>
          <w:rFonts w:ascii="Times New Roman" w:hAnsi="Times New Roman"/>
          <w:bCs/>
          <w:sz w:val="24"/>
          <w:szCs w:val="24"/>
        </w:rPr>
      </w:pPr>
    </w:p>
    <w:p w:rsidR="007369FE" w:rsidRPr="00C2743E" w:rsidRDefault="007369FE" w:rsidP="00C2743E">
      <w:pPr>
        <w:spacing w:after="0" w:line="240" w:lineRule="auto"/>
        <w:jc w:val="both"/>
        <w:rPr>
          <w:rFonts w:ascii="Times New Roman" w:hAnsi="Times New Roman"/>
          <w:bCs/>
          <w:sz w:val="24"/>
          <w:szCs w:val="24"/>
        </w:rPr>
      </w:pPr>
      <w:r w:rsidRPr="00C2743E">
        <w:rPr>
          <w:rFonts w:ascii="Times New Roman" w:hAnsi="Times New Roman"/>
          <w:b/>
          <w:iCs/>
          <w:sz w:val="24"/>
          <w:szCs w:val="24"/>
        </w:rPr>
        <w:t>ПАРТИЈЕ</w:t>
      </w:r>
    </w:p>
    <w:p w:rsidR="007369FE" w:rsidRPr="00C2743E" w:rsidRDefault="007369FE" w:rsidP="00C2743E">
      <w:pPr>
        <w:spacing w:after="0" w:line="240" w:lineRule="auto"/>
        <w:jc w:val="both"/>
        <w:rPr>
          <w:rFonts w:ascii="Times New Roman" w:hAnsi="Times New Roman"/>
          <w:sz w:val="24"/>
          <w:szCs w:val="24"/>
        </w:rPr>
      </w:pPr>
    </w:p>
    <w:p w:rsidR="007369FE" w:rsidRPr="00C2743E" w:rsidRDefault="007369FE" w:rsidP="00C2743E">
      <w:pPr>
        <w:spacing w:after="0" w:line="240" w:lineRule="auto"/>
        <w:jc w:val="both"/>
        <w:rPr>
          <w:rFonts w:ascii="Times New Roman" w:hAnsi="Times New Roman"/>
          <w:sz w:val="24"/>
          <w:szCs w:val="24"/>
          <w:lang w:val="sr-Cyrl-CS"/>
        </w:rPr>
      </w:pPr>
      <w:r w:rsidRPr="00C2743E">
        <w:rPr>
          <w:rFonts w:ascii="Times New Roman" w:hAnsi="Times New Roman"/>
          <w:sz w:val="24"/>
          <w:szCs w:val="24"/>
          <w:lang w:val="sr-Cyrl-CS"/>
        </w:rPr>
        <w:t>Јавна набавка није обликована по партијама.</w:t>
      </w:r>
    </w:p>
    <w:p w:rsidR="007369FE" w:rsidRPr="00C2743E" w:rsidRDefault="007369FE" w:rsidP="00C2743E">
      <w:pPr>
        <w:spacing w:after="0" w:line="240" w:lineRule="auto"/>
        <w:ind w:left="720"/>
        <w:jc w:val="both"/>
        <w:rPr>
          <w:rFonts w:ascii="Times New Roman" w:hAnsi="Times New Roman"/>
          <w:b/>
          <w:sz w:val="24"/>
          <w:szCs w:val="24"/>
          <w:lang w:val="sr-Cyrl-CS"/>
        </w:rPr>
      </w:pPr>
    </w:p>
    <w:p w:rsidR="007369FE" w:rsidRPr="00C2743E" w:rsidRDefault="007369FE" w:rsidP="00C2743E">
      <w:pPr>
        <w:spacing w:after="0" w:line="240" w:lineRule="auto"/>
        <w:jc w:val="both"/>
        <w:rPr>
          <w:rFonts w:ascii="Times New Roman" w:hAnsi="Times New Roman"/>
          <w:b/>
          <w:sz w:val="24"/>
          <w:szCs w:val="24"/>
        </w:rPr>
      </w:pPr>
      <w:r w:rsidRPr="00C2743E">
        <w:rPr>
          <w:rFonts w:ascii="Times New Roman" w:hAnsi="Times New Roman"/>
          <w:b/>
          <w:sz w:val="24"/>
          <w:szCs w:val="24"/>
        </w:rPr>
        <w:t xml:space="preserve">ПОНУДА СА ВАРИЈАНТАМА </w:t>
      </w:r>
    </w:p>
    <w:p w:rsidR="007369FE" w:rsidRPr="00C2743E" w:rsidRDefault="007369FE" w:rsidP="00C2743E">
      <w:pPr>
        <w:spacing w:after="0" w:line="240" w:lineRule="auto"/>
        <w:jc w:val="both"/>
        <w:rPr>
          <w:rFonts w:ascii="Times New Roman" w:hAnsi="Times New Roman"/>
          <w:bCs/>
          <w:iCs/>
          <w:sz w:val="24"/>
          <w:szCs w:val="24"/>
        </w:rPr>
      </w:pPr>
    </w:p>
    <w:p w:rsidR="007369FE" w:rsidRPr="00C2743E" w:rsidRDefault="007369FE" w:rsidP="00C2743E">
      <w:pPr>
        <w:spacing w:after="0" w:line="240" w:lineRule="auto"/>
        <w:jc w:val="both"/>
        <w:rPr>
          <w:rFonts w:ascii="Times New Roman" w:hAnsi="Times New Roman"/>
          <w:bCs/>
          <w:iCs/>
          <w:sz w:val="24"/>
          <w:szCs w:val="24"/>
        </w:rPr>
      </w:pPr>
      <w:r w:rsidRPr="00C2743E">
        <w:rPr>
          <w:rFonts w:ascii="Times New Roman" w:hAnsi="Times New Roman"/>
          <w:bCs/>
          <w:iCs/>
          <w:sz w:val="24"/>
          <w:szCs w:val="24"/>
        </w:rPr>
        <w:t>Подношење понуде са варијантама није дозвољено.</w:t>
      </w:r>
    </w:p>
    <w:p w:rsidR="007369FE" w:rsidRPr="00C2743E" w:rsidRDefault="007369FE" w:rsidP="00C2743E">
      <w:pPr>
        <w:spacing w:after="0" w:line="240" w:lineRule="auto"/>
        <w:jc w:val="both"/>
        <w:rPr>
          <w:rFonts w:ascii="Times New Roman" w:hAnsi="Times New Roman"/>
          <w:sz w:val="24"/>
          <w:szCs w:val="24"/>
        </w:rPr>
      </w:pPr>
    </w:p>
    <w:p w:rsidR="007369FE" w:rsidRPr="00C2743E" w:rsidRDefault="007369FE" w:rsidP="00C2743E">
      <w:pPr>
        <w:spacing w:after="0" w:line="240" w:lineRule="auto"/>
        <w:jc w:val="both"/>
        <w:rPr>
          <w:rFonts w:ascii="Times New Roman" w:hAnsi="Times New Roman"/>
          <w:b/>
          <w:iCs/>
          <w:sz w:val="24"/>
          <w:szCs w:val="24"/>
        </w:rPr>
      </w:pPr>
      <w:r w:rsidRPr="00C2743E">
        <w:rPr>
          <w:rFonts w:ascii="Times New Roman" w:hAnsi="Times New Roman"/>
          <w:b/>
          <w:iCs/>
          <w:sz w:val="24"/>
          <w:szCs w:val="24"/>
        </w:rPr>
        <w:t>НАЧИН ИЗМЕНЕ, ДОПУНЕ И ОПОЗИВА ПОНУДЕ</w:t>
      </w:r>
    </w:p>
    <w:p w:rsidR="007369FE" w:rsidRPr="00C2743E" w:rsidRDefault="007369FE" w:rsidP="00C2743E">
      <w:pPr>
        <w:spacing w:after="0" w:line="240" w:lineRule="auto"/>
        <w:jc w:val="both"/>
        <w:rPr>
          <w:rFonts w:ascii="Times New Roman" w:hAnsi="Times New Roman"/>
          <w:sz w:val="24"/>
          <w:szCs w:val="24"/>
        </w:rPr>
      </w:pPr>
    </w:p>
    <w:p w:rsidR="007369FE" w:rsidRDefault="007369FE" w:rsidP="00C2743E">
      <w:pPr>
        <w:spacing w:after="0" w:line="240" w:lineRule="auto"/>
        <w:jc w:val="both"/>
        <w:rPr>
          <w:rFonts w:ascii="Times New Roman" w:hAnsi="Times New Roman"/>
          <w:sz w:val="24"/>
          <w:szCs w:val="24"/>
        </w:rPr>
      </w:pPr>
      <w:r w:rsidRPr="00C2743E">
        <w:rPr>
          <w:rFonts w:ascii="Times New Roman" w:hAnsi="Times New Roman"/>
          <w:sz w:val="24"/>
          <w:szCs w:val="24"/>
        </w:rPr>
        <w:t>У року за подношење понуде понуђач може да измени, допуни или опозове своју понуду на начин који је одређен за подношење понуде.</w:t>
      </w:r>
    </w:p>
    <w:p w:rsidR="0020695D" w:rsidRPr="0020695D" w:rsidRDefault="0020695D" w:rsidP="00C2743E">
      <w:pPr>
        <w:spacing w:after="0" w:line="240" w:lineRule="auto"/>
        <w:jc w:val="both"/>
        <w:rPr>
          <w:rFonts w:ascii="Times New Roman" w:hAnsi="Times New Roman"/>
          <w:sz w:val="24"/>
          <w:szCs w:val="24"/>
        </w:rPr>
      </w:pPr>
    </w:p>
    <w:p w:rsidR="007369FE" w:rsidRDefault="007369FE" w:rsidP="00C2743E">
      <w:pPr>
        <w:spacing w:after="0" w:line="240" w:lineRule="auto"/>
        <w:jc w:val="both"/>
        <w:rPr>
          <w:rFonts w:ascii="Times New Roman" w:hAnsi="Times New Roman"/>
          <w:sz w:val="24"/>
          <w:szCs w:val="24"/>
        </w:rPr>
      </w:pPr>
      <w:r w:rsidRPr="00C2743E">
        <w:rPr>
          <w:rFonts w:ascii="Times New Roman" w:hAnsi="Times New Roman"/>
          <w:sz w:val="24"/>
          <w:szCs w:val="24"/>
        </w:rPr>
        <w:t>Понуђач је дужан да јасно назначи који део понуде мења односно која документа накнадно доставља.</w:t>
      </w:r>
    </w:p>
    <w:p w:rsidR="00C2743E" w:rsidRPr="00C2743E" w:rsidRDefault="00C2743E" w:rsidP="00C2743E">
      <w:pPr>
        <w:spacing w:after="0" w:line="240" w:lineRule="auto"/>
        <w:jc w:val="both"/>
        <w:rPr>
          <w:rFonts w:ascii="Times New Roman" w:eastAsia="TimesNewRomanPSMT" w:hAnsi="Times New Roman"/>
          <w:bCs/>
          <w:iCs/>
          <w:sz w:val="24"/>
          <w:szCs w:val="24"/>
        </w:rPr>
      </w:pPr>
    </w:p>
    <w:p w:rsidR="007369FE" w:rsidRPr="00C2743E" w:rsidRDefault="007369FE" w:rsidP="00C2743E">
      <w:pPr>
        <w:spacing w:after="0" w:line="240" w:lineRule="auto"/>
        <w:jc w:val="both"/>
        <w:rPr>
          <w:rFonts w:ascii="Times New Roman" w:eastAsia="TimesNewRomanPSMT" w:hAnsi="Times New Roman"/>
          <w:bCs/>
          <w:iCs/>
          <w:sz w:val="24"/>
          <w:szCs w:val="24"/>
        </w:rPr>
      </w:pPr>
      <w:r w:rsidRPr="00C2743E">
        <w:rPr>
          <w:rFonts w:ascii="Times New Roman" w:eastAsia="TimesNewRomanPSMT" w:hAnsi="Times New Roman"/>
          <w:bCs/>
          <w:iCs/>
          <w:sz w:val="24"/>
          <w:szCs w:val="24"/>
        </w:rPr>
        <w:t xml:space="preserve">Измену, допуну или опозив понуде треба доставити на адресу: </w:t>
      </w:r>
      <w:r w:rsidR="00C2743E" w:rsidRPr="00084D95">
        <w:rPr>
          <w:rFonts w:ascii="Times New Roman" w:hAnsi="Times New Roman"/>
          <w:sz w:val="24"/>
          <w:szCs w:val="24"/>
          <w:lang w:val="sr-Cyrl-CS"/>
        </w:rPr>
        <w:t>Министарство финансија, Управа за спречавање прања новца, Ресавска 24</w:t>
      </w:r>
      <w:r w:rsidR="00C2743E" w:rsidRPr="00084D95">
        <w:rPr>
          <w:rFonts w:ascii="Times New Roman" w:hAnsi="Times New Roman"/>
          <w:sz w:val="24"/>
          <w:szCs w:val="24"/>
          <w:lang w:val="ru-RU"/>
        </w:rPr>
        <w:t>, 11000 Београд,</w:t>
      </w:r>
      <w:r w:rsidRPr="00C2743E">
        <w:rPr>
          <w:rFonts w:ascii="Times New Roman" w:eastAsia="TimesNewRomanPSMT" w:hAnsi="Times New Roman"/>
          <w:bCs/>
          <w:sz w:val="24"/>
          <w:szCs w:val="24"/>
        </w:rPr>
        <w:t xml:space="preserve"> </w:t>
      </w:r>
      <w:r w:rsidRPr="00C2743E">
        <w:rPr>
          <w:rFonts w:ascii="Times New Roman" w:eastAsia="TimesNewRomanPSMT" w:hAnsi="Times New Roman"/>
          <w:bCs/>
          <w:iCs/>
          <w:sz w:val="24"/>
          <w:szCs w:val="24"/>
        </w:rPr>
        <w:t>са назнаком:</w:t>
      </w:r>
    </w:p>
    <w:p w:rsidR="007369FE" w:rsidRPr="00C2743E" w:rsidRDefault="007369FE" w:rsidP="00C2743E">
      <w:pPr>
        <w:spacing w:after="0" w:line="240" w:lineRule="auto"/>
        <w:jc w:val="both"/>
        <w:rPr>
          <w:rFonts w:ascii="Times New Roman" w:eastAsia="TimesNewRomanPSMT" w:hAnsi="Times New Roman"/>
          <w:bCs/>
          <w:iCs/>
          <w:sz w:val="24"/>
          <w:szCs w:val="24"/>
        </w:rPr>
      </w:pPr>
      <w:r w:rsidRPr="00C2743E">
        <w:rPr>
          <w:rFonts w:ascii="Times New Roman" w:eastAsia="TimesNewRomanPSMT" w:hAnsi="Times New Roman"/>
          <w:bCs/>
          <w:iCs/>
          <w:sz w:val="24"/>
          <w:szCs w:val="24"/>
        </w:rPr>
        <w:t>„</w:t>
      </w:r>
      <w:r w:rsidRPr="00C2743E">
        <w:rPr>
          <w:rFonts w:ascii="Times New Roman" w:eastAsia="TimesNewRomanPSMT" w:hAnsi="Times New Roman"/>
          <w:b/>
          <w:bCs/>
          <w:iCs/>
          <w:sz w:val="24"/>
          <w:szCs w:val="24"/>
        </w:rPr>
        <w:t>Измена понуде</w:t>
      </w:r>
      <w:r w:rsidRPr="00C2743E">
        <w:rPr>
          <w:rFonts w:ascii="Times New Roman" w:eastAsia="TimesNewRomanPS-BoldMT" w:hAnsi="Times New Roman"/>
          <w:b/>
          <w:bCs/>
          <w:sz w:val="24"/>
          <w:szCs w:val="24"/>
        </w:rPr>
        <w:t xml:space="preserve"> за јавну набавку</w:t>
      </w:r>
      <w:r w:rsidRPr="00C2743E">
        <w:rPr>
          <w:rFonts w:ascii="Times New Roman" w:hAnsi="Times New Roman"/>
          <w:b/>
          <w:sz w:val="24"/>
          <w:szCs w:val="24"/>
        </w:rPr>
        <w:t xml:space="preserve"> бр. </w:t>
      </w:r>
      <w:r w:rsidRPr="00C2743E">
        <w:rPr>
          <w:rFonts w:ascii="Times New Roman" w:eastAsia="TimesNewRomanPS-BoldMT" w:hAnsi="Times New Roman"/>
          <w:b/>
          <w:bCs/>
          <w:sz w:val="24"/>
          <w:szCs w:val="24"/>
        </w:rPr>
        <w:t>П/1-201</w:t>
      </w:r>
      <w:r w:rsidR="00C2743E">
        <w:rPr>
          <w:rFonts w:ascii="Times New Roman" w:eastAsia="TimesNewRomanPS-BoldMT" w:hAnsi="Times New Roman"/>
          <w:b/>
          <w:bCs/>
          <w:sz w:val="24"/>
          <w:szCs w:val="24"/>
        </w:rPr>
        <w:t>9</w:t>
      </w:r>
      <w:r w:rsidRPr="00C2743E">
        <w:rPr>
          <w:rFonts w:ascii="Times New Roman" w:eastAsia="TimesNewRomanPSMT" w:hAnsi="Times New Roman"/>
          <w:b/>
          <w:bCs/>
          <w:sz w:val="24"/>
          <w:szCs w:val="24"/>
        </w:rPr>
        <w:t xml:space="preserve">- </w:t>
      </w:r>
      <w:r w:rsidRPr="00C2743E">
        <w:rPr>
          <w:rFonts w:ascii="Times New Roman" w:eastAsia="TimesNewRomanPS-BoldMT" w:hAnsi="Times New Roman"/>
          <w:b/>
          <w:bCs/>
          <w:sz w:val="24"/>
          <w:szCs w:val="24"/>
        </w:rPr>
        <w:t>НЕ ОТВАРАТИ ”</w:t>
      </w:r>
      <w:r w:rsidRPr="00C2743E">
        <w:rPr>
          <w:rFonts w:ascii="Times New Roman" w:eastAsia="TimesNewRomanPS-BoldMT" w:hAnsi="Times New Roman"/>
          <w:bCs/>
          <w:sz w:val="24"/>
          <w:szCs w:val="24"/>
        </w:rPr>
        <w:t>,</w:t>
      </w:r>
      <w:r w:rsidRPr="00C2743E">
        <w:rPr>
          <w:rFonts w:ascii="Times New Roman" w:eastAsia="TimesNewRomanPSMT" w:hAnsi="Times New Roman"/>
          <w:bCs/>
          <w:iCs/>
          <w:sz w:val="24"/>
          <w:szCs w:val="24"/>
        </w:rPr>
        <w:t xml:space="preserve"> или</w:t>
      </w:r>
    </w:p>
    <w:p w:rsidR="007369FE" w:rsidRPr="00C2743E" w:rsidRDefault="007369FE" w:rsidP="00C2743E">
      <w:pPr>
        <w:spacing w:after="0" w:line="240" w:lineRule="auto"/>
        <w:jc w:val="both"/>
        <w:rPr>
          <w:rFonts w:ascii="Times New Roman" w:eastAsia="TimesNewRomanPSMT" w:hAnsi="Times New Roman"/>
          <w:bCs/>
          <w:iCs/>
          <w:sz w:val="24"/>
          <w:szCs w:val="24"/>
        </w:rPr>
      </w:pPr>
      <w:r w:rsidRPr="00C2743E">
        <w:rPr>
          <w:rFonts w:ascii="Times New Roman" w:eastAsia="TimesNewRomanPSMT" w:hAnsi="Times New Roman"/>
          <w:b/>
          <w:bCs/>
          <w:iCs/>
          <w:sz w:val="24"/>
          <w:szCs w:val="24"/>
        </w:rPr>
        <w:t>„Допуна понуде</w:t>
      </w:r>
      <w:r w:rsidRPr="00C2743E">
        <w:rPr>
          <w:rFonts w:ascii="Times New Roman" w:eastAsia="TimesNewRomanPSMT" w:hAnsi="Times New Roman"/>
          <w:bCs/>
          <w:iCs/>
          <w:sz w:val="24"/>
          <w:szCs w:val="24"/>
        </w:rPr>
        <w:t xml:space="preserve"> </w:t>
      </w:r>
      <w:r w:rsidRPr="00C2743E">
        <w:rPr>
          <w:rFonts w:ascii="Times New Roman" w:eastAsia="TimesNewRomanPS-BoldMT" w:hAnsi="Times New Roman"/>
          <w:b/>
          <w:bCs/>
          <w:sz w:val="24"/>
          <w:szCs w:val="24"/>
        </w:rPr>
        <w:t>за јавну набавку</w:t>
      </w:r>
      <w:r w:rsidRPr="00C2743E">
        <w:rPr>
          <w:rFonts w:ascii="Times New Roman" w:hAnsi="Times New Roman"/>
          <w:b/>
          <w:sz w:val="24"/>
          <w:szCs w:val="24"/>
        </w:rPr>
        <w:t xml:space="preserve"> бр.</w:t>
      </w:r>
      <w:r w:rsidRPr="00C2743E">
        <w:rPr>
          <w:rFonts w:ascii="Times New Roman" w:eastAsia="TimesNewRomanPS-BoldMT" w:hAnsi="Times New Roman"/>
          <w:b/>
          <w:bCs/>
          <w:sz w:val="24"/>
          <w:szCs w:val="24"/>
        </w:rPr>
        <w:t xml:space="preserve"> П/1-201</w:t>
      </w:r>
      <w:r w:rsidR="00C2743E">
        <w:rPr>
          <w:rFonts w:ascii="Times New Roman" w:eastAsia="TimesNewRomanPS-BoldMT" w:hAnsi="Times New Roman"/>
          <w:b/>
          <w:bCs/>
          <w:sz w:val="24"/>
          <w:szCs w:val="24"/>
        </w:rPr>
        <w:t>9</w:t>
      </w:r>
      <w:r w:rsidRPr="00C2743E">
        <w:rPr>
          <w:rFonts w:ascii="Times New Roman" w:eastAsia="TimesNewRomanPSMT" w:hAnsi="Times New Roman"/>
          <w:b/>
          <w:bCs/>
          <w:sz w:val="24"/>
          <w:szCs w:val="24"/>
        </w:rPr>
        <w:t xml:space="preserve">- </w:t>
      </w:r>
      <w:r w:rsidRPr="00C2743E">
        <w:rPr>
          <w:rFonts w:ascii="Times New Roman" w:eastAsia="TimesNewRomanPS-BoldMT" w:hAnsi="Times New Roman"/>
          <w:b/>
          <w:bCs/>
          <w:sz w:val="24"/>
          <w:szCs w:val="24"/>
        </w:rPr>
        <w:t>НЕ ОТВАРАТИ ”</w:t>
      </w:r>
      <w:r w:rsidRPr="00C2743E">
        <w:rPr>
          <w:rFonts w:ascii="Times New Roman" w:eastAsia="TimesNewRomanPS-BoldMT" w:hAnsi="Times New Roman"/>
          <w:bCs/>
          <w:sz w:val="24"/>
          <w:szCs w:val="24"/>
        </w:rPr>
        <w:t>,</w:t>
      </w:r>
      <w:r w:rsidRPr="00C2743E">
        <w:rPr>
          <w:rFonts w:ascii="Times New Roman" w:eastAsia="TimesNewRomanPSMT" w:hAnsi="Times New Roman"/>
          <w:bCs/>
          <w:iCs/>
          <w:sz w:val="24"/>
          <w:szCs w:val="24"/>
        </w:rPr>
        <w:t xml:space="preserve"> или</w:t>
      </w:r>
    </w:p>
    <w:p w:rsidR="007369FE" w:rsidRPr="00C2743E" w:rsidRDefault="007369FE" w:rsidP="00C2743E">
      <w:pPr>
        <w:spacing w:after="0" w:line="240" w:lineRule="auto"/>
        <w:jc w:val="both"/>
        <w:rPr>
          <w:rFonts w:ascii="Times New Roman" w:eastAsia="TimesNewRomanPSMT" w:hAnsi="Times New Roman"/>
          <w:bCs/>
          <w:iCs/>
          <w:sz w:val="24"/>
          <w:szCs w:val="24"/>
        </w:rPr>
      </w:pPr>
      <w:r w:rsidRPr="00C2743E">
        <w:rPr>
          <w:rFonts w:ascii="Times New Roman" w:eastAsia="TimesNewRomanPSMT" w:hAnsi="Times New Roman"/>
          <w:bCs/>
          <w:iCs/>
          <w:sz w:val="24"/>
          <w:szCs w:val="24"/>
        </w:rPr>
        <w:t>„</w:t>
      </w:r>
      <w:r w:rsidRPr="00C2743E">
        <w:rPr>
          <w:rFonts w:ascii="Times New Roman" w:eastAsia="TimesNewRomanPSMT" w:hAnsi="Times New Roman"/>
          <w:b/>
          <w:bCs/>
          <w:iCs/>
          <w:sz w:val="24"/>
          <w:szCs w:val="24"/>
        </w:rPr>
        <w:t>Опозив понуде</w:t>
      </w:r>
      <w:r w:rsidRPr="00C2743E">
        <w:rPr>
          <w:rFonts w:ascii="Times New Roman" w:eastAsia="TimesNewRomanPSMT" w:hAnsi="Times New Roman"/>
          <w:bCs/>
          <w:iCs/>
          <w:sz w:val="24"/>
          <w:szCs w:val="24"/>
        </w:rPr>
        <w:t xml:space="preserve"> </w:t>
      </w:r>
      <w:r w:rsidRPr="00C2743E">
        <w:rPr>
          <w:rFonts w:ascii="Times New Roman" w:eastAsia="TimesNewRomanPS-BoldMT" w:hAnsi="Times New Roman"/>
          <w:b/>
          <w:bCs/>
          <w:sz w:val="24"/>
          <w:szCs w:val="24"/>
        </w:rPr>
        <w:t>за јавну набавку</w:t>
      </w:r>
      <w:r w:rsidRPr="00C2743E">
        <w:rPr>
          <w:rFonts w:ascii="Times New Roman" w:hAnsi="Times New Roman"/>
          <w:b/>
          <w:sz w:val="24"/>
          <w:szCs w:val="24"/>
        </w:rPr>
        <w:t xml:space="preserve"> бр. </w:t>
      </w:r>
      <w:r w:rsidRPr="00C2743E">
        <w:rPr>
          <w:rFonts w:ascii="Times New Roman" w:eastAsia="TimesNewRomanPS-BoldMT" w:hAnsi="Times New Roman"/>
          <w:b/>
          <w:bCs/>
          <w:sz w:val="24"/>
          <w:szCs w:val="24"/>
        </w:rPr>
        <w:t>П/1-201</w:t>
      </w:r>
      <w:r w:rsidR="00C2743E">
        <w:rPr>
          <w:rFonts w:ascii="Times New Roman" w:eastAsia="TimesNewRomanPS-BoldMT" w:hAnsi="Times New Roman"/>
          <w:b/>
          <w:bCs/>
          <w:sz w:val="24"/>
          <w:szCs w:val="24"/>
        </w:rPr>
        <w:t>9</w:t>
      </w:r>
      <w:r w:rsidRPr="00C2743E">
        <w:rPr>
          <w:rFonts w:ascii="Times New Roman" w:eastAsia="TimesNewRomanPS-BoldMT" w:hAnsi="Times New Roman"/>
          <w:b/>
          <w:bCs/>
          <w:sz w:val="24"/>
          <w:szCs w:val="24"/>
        </w:rPr>
        <w:t xml:space="preserve"> </w:t>
      </w:r>
      <w:r w:rsidRPr="00C2743E">
        <w:rPr>
          <w:rFonts w:ascii="Times New Roman" w:eastAsia="TimesNewRomanPSMT" w:hAnsi="Times New Roman"/>
          <w:b/>
          <w:bCs/>
          <w:sz w:val="24"/>
          <w:szCs w:val="24"/>
        </w:rPr>
        <w:t xml:space="preserve">- </w:t>
      </w:r>
      <w:r w:rsidRPr="00C2743E">
        <w:rPr>
          <w:rFonts w:ascii="Times New Roman" w:eastAsia="TimesNewRomanPS-BoldMT" w:hAnsi="Times New Roman"/>
          <w:b/>
          <w:bCs/>
          <w:sz w:val="24"/>
          <w:szCs w:val="24"/>
        </w:rPr>
        <w:t>НЕ ОТВАРАТИ ”</w:t>
      </w:r>
      <w:r w:rsidRPr="00C2743E">
        <w:rPr>
          <w:rFonts w:ascii="Times New Roman" w:eastAsia="TimesNewRomanPS-BoldMT" w:hAnsi="Times New Roman"/>
          <w:bCs/>
          <w:sz w:val="24"/>
          <w:szCs w:val="24"/>
        </w:rPr>
        <w:t>, или</w:t>
      </w:r>
    </w:p>
    <w:p w:rsidR="007369FE" w:rsidRDefault="007369FE" w:rsidP="00C2743E">
      <w:pPr>
        <w:spacing w:after="0" w:line="240" w:lineRule="auto"/>
        <w:jc w:val="both"/>
        <w:rPr>
          <w:rFonts w:ascii="Times New Roman" w:eastAsia="TimesNewRomanPS-BoldMT" w:hAnsi="Times New Roman"/>
          <w:b/>
          <w:bCs/>
          <w:sz w:val="24"/>
          <w:szCs w:val="24"/>
        </w:rPr>
      </w:pPr>
      <w:r w:rsidRPr="00C2743E">
        <w:rPr>
          <w:rFonts w:ascii="Times New Roman" w:eastAsia="TimesNewRomanPSMT" w:hAnsi="Times New Roman"/>
          <w:bCs/>
          <w:iCs/>
          <w:sz w:val="24"/>
          <w:szCs w:val="24"/>
        </w:rPr>
        <w:t>„</w:t>
      </w:r>
      <w:r w:rsidRPr="00C2743E">
        <w:rPr>
          <w:rFonts w:ascii="Times New Roman" w:eastAsia="TimesNewRomanPSMT" w:hAnsi="Times New Roman"/>
          <w:b/>
          <w:bCs/>
          <w:iCs/>
          <w:sz w:val="24"/>
          <w:szCs w:val="24"/>
        </w:rPr>
        <w:t>Измена и допуна понуде</w:t>
      </w:r>
      <w:r w:rsidRPr="00C2743E">
        <w:rPr>
          <w:rFonts w:ascii="Times New Roman" w:eastAsia="TimesNewRomanPS-BoldMT" w:hAnsi="Times New Roman"/>
          <w:b/>
          <w:bCs/>
          <w:sz w:val="24"/>
          <w:szCs w:val="24"/>
        </w:rPr>
        <w:t xml:space="preserve"> за јавну набавку</w:t>
      </w:r>
      <w:r w:rsidRPr="00C2743E">
        <w:rPr>
          <w:rFonts w:ascii="Times New Roman" w:hAnsi="Times New Roman"/>
          <w:b/>
          <w:sz w:val="24"/>
          <w:szCs w:val="24"/>
        </w:rPr>
        <w:t xml:space="preserve"> бр. </w:t>
      </w:r>
      <w:r w:rsidRPr="00C2743E">
        <w:rPr>
          <w:rFonts w:ascii="Times New Roman" w:eastAsia="TimesNewRomanPS-BoldMT" w:hAnsi="Times New Roman"/>
          <w:b/>
          <w:bCs/>
          <w:sz w:val="24"/>
          <w:szCs w:val="24"/>
        </w:rPr>
        <w:t>П/1-201</w:t>
      </w:r>
      <w:r w:rsidR="00C2743E">
        <w:rPr>
          <w:rFonts w:ascii="Times New Roman" w:eastAsia="TimesNewRomanPS-BoldMT" w:hAnsi="Times New Roman"/>
          <w:b/>
          <w:bCs/>
          <w:sz w:val="24"/>
          <w:szCs w:val="24"/>
        </w:rPr>
        <w:t>9</w:t>
      </w:r>
      <w:r w:rsidRPr="00C2743E">
        <w:rPr>
          <w:rFonts w:ascii="Times New Roman" w:eastAsia="TimesNewRomanPS-BoldMT" w:hAnsi="Times New Roman"/>
          <w:b/>
          <w:bCs/>
          <w:sz w:val="24"/>
          <w:szCs w:val="24"/>
        </w:rPr>
        <w:t xml:space="preserve"> </w:t>
      </w:r>
      <w:r w:rsidRPr="00C2743E">
        <w:rPr>
          <w:rFonts w:ascii="Times New Roman" w:eastAsia="TimesNewRomanPSMT" w:hAnsi="Times New Roman"/>
          <w:b/>
          <w:bCs/>
          <w:sz w:val="24"/>
          <w:szCs w:val="24"/>
        </w:rPr>
        <w:t xml:space="preserve">- </w:t>
      </w:r>
      <w:r w:rsidRPr="00C2743E">
        <w:rPr>
          <w:rFonts w:ascii="Times New Roman" w:eastAsia="TimesNewRomanPS-BoldMT" w:hAnsi="Times New Roman"/>
          <w:b/>
          <w:bCs/>
          <w:sz w:val="24"/>
          <w:szCs w:val="24"/>
        </w:rPr>
        <w:t>НЕ ОТВАРАТИ ”.</w:t>
      </w:r>
    </w:p>
    <w:p w:rsidR="00C2743E" w:rsidRPr="00C2743E" w:rsidRDefault="00C2743E" w:rsidP="00C2743E">
      <w:pPr>
        <w:spacing w:after="0" w:line="240" w:lineRule="auto"/>
        <w:jc w:val="both"/>
        <w:rPr>
          <w:rFonts w:ascii="Times New Roman" w:eastAsia="TimesNewRomanPSMT" w:hAnsi="Times New Roman"/>
          <w:bCs/>
          <w:sz w:val="24"/>
          <w:szCs w:val="24"/>
        </w:rPr>
      </w:pPr>
    </w:p>
    <w:p w:rsidR="007369FE" w:rsidRDefault="007369FE" w:rsidP="00C2743E">
      <w:pPr>
        <w:spacing w:after="0" w:line="240" w:lineRule="auto"/>
        <w:jc w:val="both"/>
        <w:rPr>
          <w:rFonts w:ascii="Times New Roman" w:eastAsia="TimesNewRomanPSMT" w:hAnsi="Times New Roman"/>
          <w:bCs/>
          <w:sz w:val="24"/>
          <w:szCs w:val="24"/>
        </w:rPr>
      </w:pPr>
      <w:r w:rsidRPr="00C2743E">
        <w:rPr>
          <w:rFonts w:ascii="Times New Roman" w:eastAsia="TimesNewRomanPSMT" w:hAnsi="Times New Roman"/>
          <w:bCs/>
          <w:sz w:val="24"/>
          <w:szCs w:val="24"/>
        </w:rPr>
        <w:t>На полеђини коверте или на кутији навести назив</w:t>
      </w:r>
      <w:r w:rsidRPr="00C2743E">
        <w:rPr>
          <w:rFonts w:ascii="Times New Roman" w:eastAsia="TimesNewRomanPSMT" w:hAnsi="Times New Roman"/>
          <w:bCs/>
          <w:sz w:val="24"/>
          <w:szCs w:val="24"/>
          <w:lang w:val="sr-Cyrl-CS"/>
        </w:rPr>
        <w:t xml:space="preserve"> и адресу</w:t>
      </w:r>
      <w:r w:rsidRPr="00C2743E">
        <w:rPr>
          <w:rFonts w:ascii="Times New Roman" w:eastAsia="TimesNewRomanPSMT" w:hAnsi="Times New Roman"/>
          <w:bCs/>
          <w:sz w:val="24"/>
          <w:szCs w:val="24"/>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0695D" w:rsidRPr="0020695D" w:rsidRDefault="0020695D" w:rsidP="00C2743E">
      <w:pPr>
        <w:spacing w:after="0" w:line="240" w:lineRule="auto"/>
        <w:jc w:val="both"/>
        <w:rPr>
          <w:rFonts w:ascii="Times New Roman" w:hAnsi="Times New Roman"/>
          <w:sz w:val="24"/>
          <w:szCs w:val="24"/>
        </w:rPr>
      </w:pPr>
    </w:p>
    <w:p w:rsidR="007369FE" w:rsidRPr="00C2743E" w:rsidRDefault="007369FE" w:rsidP="00C2743E">
      <w:pPr>
        <w:spacing w:after="0" w:line="240" w:lineRule="auto"/>
        <w:jc w:val="both"/>
        <w:rPr>
          <w:rFonts w:ascii="Times New Roman" w:hAnsi="Times New Roman"/>
          <w:b/>
          <w:i/>
          <w:iCs/>
          <w:sz w:val="24"/>
          <w:szCs w:val="24"/>
        </w:rPr>
      </w:pPr>
      <w:r w:rsidRPr="00C2743E">
        <w:rPr>
          <w:rFonts w:ascii="Times New Roman" w:hAnsi="Times New Roman"/>
          <w:sz w:val="24"/>
          <w:szCs w:val="24"/>
        </w:rPr>
        <w:t>По истеку рока за подношење понуда, понуђач не може да повуче нити да мења понуду.</w:t>
      </w:r>
    </w:p>
    <w:p w:rsidR="007369FE" w:rsidRPr="00C2743E" w:rsidRDefault="007369FE" w:rsidP="00C2743E">
      <w:pPr>
        <w:spacing w:after="0" w:line="240" w:lineRule="auto"/>
        <w:jc w:val="both"/>
        <w:rPr>
          <w:rFonts w:ascii="Times New Roman" w:hAnsi="Times New Roman"/>
          <w:b/>
          <w:i/>
          <w:iCs/>
          <w:sz w:val="24"/>
          <w:szCs w:val="24"/>
        </w:rPr>
      </w:pPr>
    </w:p>
    <w:p w:rsidR="007369FE" w:rsidRPr="00C2743E" w:rsidRDefault="007369FE" w:rsidP="00C2743E">
      <w:pPr>
        <w:spacing w:after="0" w:line="240" w:lineRule="auto"/>
        <w:jc w:val="both"/>
        <w:rPr>
          <w:rFonts w:ascii="Times New Roman" w:hAnsi="Times New Roman"/>
          <w:sz w:val="24"/>
          <w:szCs w:val="24"/>
        </w:rPr>
      </w:pPr>
      <w:r w:rsidRPr="00C2743E">
        <w:rPr>
          <w:rFonts w:ascii="Times New Roman" w:hAnsi="Times New Roman"/>
          <w:b/>
          <w:bCs/>
          <w:iCs/>
          <w:sz w:val="24"/>
          <w:szCs w:val="24"/>
        </w:rPr>
        <w:t xml:space="preserve">УЧЕСТВОВАЊЕ У ЗАЈЕДНИЧКОЈ ПОНУДИ ИЛИ КАО ПОДИЗВОЂАЧ </w:t>
      </w:r>
    </w:p>
    <w:p w:rsidR="007369FE" w:rsidRPr="00C2743E" w:rsidRDefault="007369FE" w:rsidP="00C2743E">
      <w:pPr>
        <w:spacing w:after="0" w:line="240" w:lineRule="auto"/>
        <w:jc w:val="both"/>
        <w:rPr>
          <w:rFonts w:ascii="Times New Roman" w:hAnsi="Times New Roman"/>
          <w:bCs/>
          <w:iCs/>
          <w:sz w:val="24"/>
          <w:szCs w:val="24"/>
        </w:rPr>
      </w:pPr>
    </w:p>
    <w:p w:rsidR="007369FE" w:rsidRDefault="007369FE" w:rsidP="00C2743E">
      <w:pPr>
        <w:spacing w:after="0" w:line="240" w:lineRule="auto"/>
        <w:jc w:val="both"/>
        <w:rPr>
          <w:rFonts w:ascii="Times New Roman" w:hAnsi="Times New Roman"/>
          <w:bCs/>
          <w:iCs/>
          <w:sz w:val="24"/>
          <w:szCs w:val="24"/>
        </w:rPr>
      </w:pPr>
      <w:r w:rsidRPr="00C2743E">
        <w:rPr>
          <w:rFonts w:ascii="Times New Roman" w:hAnsi="Times New Roman"/>
          <w:bCs/>
          <w:iCs/>
          <w:sz w:val="24"/>
          <w:szCs w:val="24"/>
        </w:rPr>
        <w:t>Понуђач може да поднесе само једну понуду.</w:t>
      </w:r>
    </w:p>
    <w:p w:rsidR="0020695D" w:rsidRPr="0020695D" w:rsidRDefault="0020695D" w:rsidP="00C2743E">
      <w:pPr>
        <w:spacing w:after="0" w:line="240" w:lineRule="auto"/>
        <w:jc w:val="both"/>
        <w:rPr>
          <w:rFonts w:ascii="Times New Roman" w:hAnsi="Times New Roman"/>
          <w:iCs/>
          <w:sz w:val="24"/>
          <w:szCs w:val="24"/>
        </w:rPr>
      </w:pPr>
    </w:p>
    <w:p w:rsidR="0020695D" w:rsidRPr="0020695D" w:rsidRDefault="007369FE" w:rsidP="00C2743E">
      <w:pPr>
        <w:spacing w:after="0" w:line="240" w:lineRule="auto"/>
        <w:jc w:val="both"/>
        <w:rPr>
          <w:rFonts w:ascii="Times New Roman" w:hAnsi="Times New Roman"/>
          <w:iCs/>
          <w:sz w:val="24"/>
          <w:szCs w:val="24"/>
        </w:rPr>
      </w:pPr>
      <w:r w:rsidRPr="00C2743E">
        <w:rPr>
          <w:rFonts w:ascii="Times New Roman" w:hAnsi="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7369FE" w:rsidRPr="00C2743E" w:rsidRDefault="007369FE" w:rsidP="00C2743E">
      <w:pPr>
        <w:spacing w:after="0" w:line="240" w:lineRule="auto"/>
        <w:jc w:val="both"/>
        <w:rPr>
          <w:rFonts w:ascii="Times New Roman" w:hAnsi="Times New Roman"/>
          <w:i/>
          <w:iCs/>
          <w:sz w:val="24"/>
          <w:szCs w:val="24"/>
        </w:rPr>
      </w:pPr>
      <w:r w:rsidRPr="00C2743E">
        <w:rPr>
          <w:rFonts w:ascii="Times New Roman" w:hAnsi="Times New Roman"/>
          <w:iCs/>
          <w:sz w:val="24"/>
          <w:szCs w:val="24"/>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7369FE" w:rsidRDefault="007369FE" w:rsidP="00C2743E">
      <w:pPr>
        <w:spacing w:after="0" w:line="240" w:lineRule="auto"/>
        <w:jc w:val="both"/>
        <w:rPr>
          <w:rFonts w:ascii="Times New Roman" w:hAnsi="Times New Roman"/>
          <w:b/>
          <w:bCs/>
          <w:i/>
          <w:iCs/>
          <w:sz w:val="24"/>
          <w:szCs w:val="24"/>
        </w:rPr>
      </w:pPr>
    </w:p>
    <w:p w:rsidR="00473B43" w:rsidRDefault="00473B43" w:rsidP="00C2743E">
      <w:pPr>
        <w:spacing w:after="0" w:line="240" w:lineRule="auto"/>
        <w:jc w:val="both"/>
        <w:rPr>
          <w:rFonts w:ascii="Times New Roman" w:hAnsi="Times New Roman"/>
          <w:b/>
          <w:bCs/>
          <w:i/>
          <w:iCs/>
          <w:sz w:val="24"/>
          <w:szCs w:val="24"/>
        </w:rPr>
      </w:pPr>
    </w:p>
    <w:p w:rsidR="00473B43" w:rsidRDefault="00473B43" w:rsidP="00C2743E">
      <w:pPr>
        <w:spacing w:after="0" w:line="240" w:lineRule="auto"/>
        <w:jc w:val="both"/>
        <w:rPr>
          <w:rFonts w:ascii="Times New Roman" w:hAnsi="Times New Roman"/>
          <w:b/>
          <w:bCs/>
          <w:i/>
          <w:iCs/>
          <w:sz w:val="24"/>
          <w:szCs w:val="24"/>
        </w:rPr>
      </w:pPr>
    </w:p>
    <w:p w:rsidR="00473B43" w:rsidRDefault="00473B43" w:rsidP="00C2743E">
      <w:pPr>
        <w:spacing w:after="0" w:line="240" w:lineRule="auto"/>
        <w:jc w:val="both"/>
        <w:rPr>
          <w:rFonts w:ascii="Times New Roman" w:hAnsi="Times New Roman"/>
          <w:b/>
          <w:bCs/>
          <w:i/>
          <w:iCs/>
          <w:sz w:val="24"/>
          <w:szCs w:val="24"/>
        </w:rPr>
      </w:pPr>
    </w:p>
    <w:p w:rsidR="00473B43" w:rsidRDefault="00473B43" w:rsidP="00C2743E">
      <w:pPr>
        <w:spacing w:after="0" w:line="240" w:lineRule="auto"/>
        <w:jc w:val="both"/>
        <w:rPr>
          <w:rFonts w:ascii="Times New Roman" w:hAnsi="Times New Roman"/>
          <w:b/>
          <w:bCs/>
          <w:i/>
          <w:iCs/>
          <w:sz w:val="24"/>
          <w:szCs w:val="24"/>
        </w:rPr>
      </w:pPr>
    </w:p>
    <w:p w:rsidR="00473B43" w:rsidRPr="00473B43" w:rsidRDefault="00473B43" w:rsidP="00C2743E">
      <w:pPr>
        <w:spacing w:after="0" w:line="240" w:lineRule="auto"/>
        <w:jc w:val="both"/>
        <w:rPr>
          <w:rFonts w:ascii="Times New Roman" w:hAnsi="Times New Roman"/>
          <w:b/>
          <w:bCs/>
          <w:i/>
          <w:iCs/>
          <w:sz w:val="24"/>
          <w:szCs w:val="24"/>
        </w:rPr>
      </w:pPr>
    </w:p>
    <w:p w:rsidR="007369FE" w:rsidRPr="00C2743E" w:rsidRDefault="007369FE" w:rsidP="00C2743E">
      <w:pPr>
        <w:spacing w:after="0" w:line="240" w:lineRule="auto"/>
        <w:jc w:val="both"/>
        <w:rPr>
          <w:rFonts w:ascii="Times New Roman" w:hAnsi="Times New Roman"/>
          <w:b/>
          <w:bCs/>
          <w:iCs/>
          <w:sz w:val="24"/>
          <w:szCs w:val="24"/>
        </w:rPr>
      </w:pPr>
      <w:r w:rsidRPr="00C2743E">
        <w:rPr>
          <w:rFonts w:ascii="Times New Roman" w:hAnsi="Times New Roman"/>
          <w:b/>
          <w:bCs/>
          <w:iCs/>
          <w:sz w:val="24"/>
          <w:szCs w:val="24"/>
        </w:rPr>
        <w:t>ПОНУДА СА ПОДИЗВОЂАЧЕМ</w:t>
      </w:r>
    </w:p>
    <w:p w:rsidR="007369FE" w:rsidRPr="00C2743E" w:rsidRDefault="007369FE" w:rsidP="00C2743E">
      <w:pPr>
        <w:spacing w:after="0" w:line="240" w:lineRule="auto"/>
        <w:jc w:val="both"/>
        <w:rPr>
          <w:rFonts w:ascii="Times New Roman" w:hAnsi="Times New Roman"/>
          <w:iCs/>
          <w:sz w:val="24"/>
          <w:szCs w:val="24"/>
        </w:rPr>
      </w:pPr>
    </w:p>
    <w:p w:rsidR="007369FE" w:rsidRPr="00C2743E" w:rsidRDefault="007369FE" w:rsidP="00C2743E">
      <w:pPr>
        <w:spacing w:after="0" w:line="240" w:lineRule="auto"/>
        <w:jc w:val="both"/>
        <w:rPr>
          <w:rFonts w:ascii="Times New Roman" w:hAnsi="Times New Roman"/>
          <w:iCs/>
          <w:sz w:val="24"/>
          <w:szCs w:val="24"/>
        </w:rPr>
      </w:pPr>
      <w:r w:rsidRPr="00C2743E">
        <w:rPr>
          <w:rFonts w:ascii="Times New Roman" w:hAnsi="Times New Roman"/>
          <w:iCs/>
          <w:sz w:val="24"/>
          <w:szCs w:val="24"/>
        </w:rPr>
        <w:t>Уколико понуђач подноси понуду са подизвођачем дужан је да у Обрасцу понуде</w:t>
      </w:r>
      <w:r w:rsidRPr="00C2743E">
        <w:rPr>
          <w:rFonts w:ascii="Times New Roman" w:hAnsi="Times New Roman"/>
          <w:iCs/>
          <w:sz w:val="24"/>
          <w:szCs w:val="24"/>
          <w:lang w:val="sr-Cyrl-CS"/>
        </w:rPr>
        <w:t xml:space="preserve"> </w:t>
      </w:r>
      <w:r w:rsidRPr="00C2743E">
        <w:rPr>
          <w:rFonts w:ascii="Times New Roman" w:hAnsi="Times New Roman"/>
          <w:iCs/>
          <w:sz w:val="24"/>
          <w:szCs w:val="24"/>
        </w:rPr>
        <w:t>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7369FE" w:rsidRDefault="007369FE" w:rsidP="00C2743E">
      <w:pPr>
        <w:spacing w:after="0" w:line="240" w:lineRule="auto"/>
        <w:jc w:val="both"/>
        <w:rPr>
          <w:rFonts w:ascii="Times New Roman" w:hAnsi="Times New Roman"/>
          <w:iCs/>
          <w:sz w:val="24"/>
          <w:szCs w:val="24"/>
        </w:rPr>
      </w:pPr>
      <w:r w:rsidRPr="00C2743E">
        <w:rPr>
          <w:rFonts w:ascii="Times New Roman" w:hAnsi="Times New Roman"/>
          <w:iCs/>
          <w:sz w:val="24"/>
          <w:szCs w:val="24"/>
        </w:rPr>
        <w:t>Понуђач у Обрасцу понуде</w:t>
      </w:r>
      <w:r w:rsidRPr="00C2743E">
        <w:rPr>
          <w:rFonts w:ascii="Times New Roman" w:hAnsi="Times New Roman"/>
          <w:i/>
          <w:iCs/>
          <w:sz w:val="24"/>
          <w:szCs w:val="24"/>
        </w:rPr>
        <w:t xml:space="preserve"> </w:t>
      </w:r>
      <w:r w:rsidRPr="00C2743E">
        <w:rPr>
          <w:rFonts w:ascii="Times New Roman" w:hAnsi="Times New Roman"/>
          <w:iCs/>
          <w:sz w:val="24"/>
          <w:szCs w:val="24"/>
        </w:rPr>
        <w:t>наводи назив и седиште подизвођача, уколико ће делимично извршење набавке поверити подизвођачу.</w:t>
      </w:r>
    </w:p>
    <w:p w:rsidR="0020695D" w:rsidRPr="0020695D" w:rsidRDefault="0020695D" w:rsidP="00C2743E">
      <w:pPr>
        <w:spacing w:after="0" w:line="240" w:lineRule="auto"/>
        <w:jc w:val="both"/>
        <w:rPr>
          <w:rFonts w:ascii="Times New Roman" w:hAnsi="Times New Roman"/>
          <w:iCs/>
          <w:sz w:val="24"/>
          <w:szCs w:val="24"/>
        </w:rPr>
      </w:pPr>
    </w:p>
    <w:p w:rsidR="007369FE" w:rsidRDefault="007369FE" w:rsidP="00C2743E">
      <w:pPr>
        <w:spacing w:after="0" w:line="240" w:lineRule="auto"/>
        <w:jc w:val="both"/>
        <w:rPr>
          <w:rFonts w:ascii="Times New Roman" w:hAnsi="Times New Roman"/>
          <w:iCs/>
          <w:sz w:val="24"/>
          <w:szCs w:val="24"/>
        </w:rPr>
      </w:pPr>
      <w:r w:rsidRPr="00C2743E">
        <w:rPr>
          <w:rFonts w:ascii="Times New Roman" w:hAnsi="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20695D" w:rsidRPr="0020695D" w:rsidRDefault="0020695D" w:rsidP="00C2743E">
      <w:pPr>
        <w:spacing w:after="0" w:line="240" w:lineRule="auto"/>
        <w:jc w:val="both"/>
        <w:rPr>
          <w:rFonts w:ascii="Times New Roman" w:eastAsia="TimesNewRomanPSMT" w:hAnsi="Times New Roman"/>
          <w:bCs/>
          <w:sz w:val="24"/>
          <w:szCs w:val="24"/>
        </w:rPr>
      </w:pPr>
    </w:p>
    <w:p w:rsidR="007369FE" w:rsidRDefault="007369FE" w:rsidP="00C2743E">
      <w:pPr>
        <w:spacing w:after="0" w:line="240" w:lineRule="auto"/>
        <w:jc w:val="both"/>
        <w:rPr>
          <w:rFonts w:ascii="Times New Roman" w:eastAsia="TimesNewRomanPSMT" w:hAnsi="Times New Roman"/>
          <w:bCs/>
          <w:sz w:val="24"/>
          <w:szCs w:val="24"/>
        </w:rPr>
      </w:pPr>
      <w:r w:rsidRPr="00C2743E">
        <w:rPr>
          <w:rFonts w:ascii="Times New Roman" w:eastAsia="TimesNewRomanPSMT" w:hAnsi="Times New Roman"/>
          <w:bCs/>
          <w:sz w:val="24"/>
          <w:szCs w:val="24"/>
        </w:rPr>
        <w:t>Понуђач је дужан да за подизвођаче достави доказе о испуњености услова из чл. 75. ст. 1. тач. 1) до 4) закона у складу са упутством како се доказује испуњеност услова.</w:t>
      </w:r>
    </w:p>
    <w:p w:rsidR="0020695D" w:rsidRPr="0020695D" w:rsidRDefault="0020695D" w:rsidP="00C2743E">
      <w:pPr>
        <w:spacing w:after="0" w:line="240" w:lineRule="auto"/>
        <w:jc w:val="both"/>
        <w:rPr>
          <w:rFonts w:ascii="Times New Roman" w:hAnsi="Times New Roman"/>
          <w:iCs/>
          <w:sz w:val="24"/>
          <w:szCs w:val="24"/>
        </w:rPr>
      </w:pPr>
    </w:p>
    <w:p w:rsidR="007369FE" w:rsidRDefault="007369FE" w:rsidP="00C2743E">
      <w:pPr>
        <w:spacing w:after="0" w:line="240" w:lineRule="auto"/>
        <w:jc w:val="both"/>
        <w:rPr>
          <w:rFonts w:ascii="Times New Roman" w:hAnsi="Times New Roman"/>
          <w:iCs/>
          <w:sz w:val="24"/>
          <w:szCs w:val="24"/>
        </w:rPr>
      </w:pPr>
      <w:r w:rsidRPr="00C2743E">
        <w:rPr>
          <w:rFonts w:ascii="Times New Roman" w:hAnsi="Times New Roman"/>
          <w:iCs/>
          <w:sz w:val="24"/>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20695D" w:rsidRPr="0020695D" w:rsidRDefault="0020695D" w:rsidP="00C2743E">
      <w:pPr>
        <w:spacing w:after="0" w:line="240" w:lineRule="auto"/>
        <w:jc w:val="both"/>
        <w:rPr>
          <w:rFonts w:ascii="Times New Roman" w:hAnsi="Times New Roman"/>
          <w:iCs/>
          <w:sz w:val="24"/>
          <w:szCs w:val="24"/>
        </w:rPr>
      </w:pPr>
    </w:p>
    <w:p w:rsidR="007369FE" w:rsidRPr="00C2743E" w:rsidRDefault="007369FE" w:rsidP="00C2743E">
      <w:pPr>
        <w:spacing w:after="0" w:line="240" w:lineRule="auto"/>
        <w:jc w:val="both"/>
        <w:rPr>
          <w:rFonts w:ascii="Times New Roman" w:hAnsi="Times New Roman"/>
          <w:iCs/>
          <w:sz w:val="24"/>
          <w:szCs w:val="24"/>
        </w:rPr>
      </w:pPr>
      <w:r w:rsidRPr="00C2743E">
        <w:rPr>
          <w:rFonts w:ascii="Times New Roman" w:hAnsi="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
    <w:p w:rsidR="007369FE" w:rsidRPr="00C2743E" w:rsidRDefault="007369FE" w:rsidP="00C2743E">
      <w:pPr>
        <w:spacing w:after="0" w:line="240" w:lineRule="auto"/>
        <w:jc w:val="both"/>
        <w:rPr>
          <w:rFonts w:ascii="Times New Roman" w:hAnsi="Times New Roman"/>
          <w:sz w:val="24"/>
          <w:szCs w:val="24"/>
        </w:rPr>
      </w:pPr>
    </w:p>
    <w:p w:rsidR="007369FE" w:rsidRPr="0020695D" w:rsidRDefault="007369FE" w:rsidP="00C2743E">
      <w:pPr>
        <w:spacing w:after="0" w:line="240" w:lineRule="auto"/>
        <w:jc w:val="both"/>
        <w:rPr>
          <w:rFonts w:ascii="Times New Roman" w:hAnsi="Times New Roman"/>
          <w:b/>
          <w:sz w:val="24"/>
          <w:szCs w:val="24"/>
        </w:rPr>
      </w:pPr>
      <w:r w:rsidRPr="0020695D">
        <w:rPr>
          <w:rFonts w:ascii="Times New Roman" w:hAnsi="Times New Roman"/>
          <w:b/>
          <w:sz w:val="24"/>
          <w:szCs w:val="24"/>
        </w:rPr>
        <w:t>ЗАЈЕДНИЧКА ПОНУДА</w:t>
      </w:r>
    </w:p>
    <w:p w:rsidR="007369FE" w:rsidRPr="00C2743E" w:rsidRDefault="007369FE" w:rsidP="00C2743E">
      <w:pPr>
        <w:spacing w:after="0" w:line="240" w:lineRule="auto"/>
        <w:jc w:val="both"/>
        <w:rPr>
          <w:rFonts w:ascii="Times New Roman" w:hAnsi="Times New Roman"/>
          <w:sz w:val="24"/>
          <w:szCs w:val="24"/>
        </w:rPr>
      </w:pPr>
    </w:p>
    <w:p w:rsidR="007369FE" w:rsidRDefault="007369FE" w:rsidP="00C2743E">
      <w:pPr>
        <w:spacing w:after="0" w:line="240" w:lineRule="auto"/>
        <w:jc w:val="both"/>
        <w:rPr>
          <w:rFonts w:ascii="Times New Roman" w:hAnsi="Times New Roman"/>
          <w:sz w:val="24"/>
          <w:szCs w:val="24"/>
        </w:rPr>
      </w:pPr>
      <w:r w:rsidRPr="00C2743E">
        <w:rPr>
          <w:rFonts w:ascii="Times New Roman" w:hAnsi="Times New Roman"/>
          <w:sz w:val="24"/>
          <w:szCs w:val="24"/>
        </w:rPr>
        <w:t>Понуду може поднети група понуђача.</w:t>
      </w:r>
    </w:p>
    <w:p w:rsidR="0020695D" w:rsidRPr="0020695D" w:rsidRDefault="0020695D" w:rsidP="00C2743E">
      <w:pPr>
        <w:spacing w:after="0" w:line="240" w:lineRule="auto"/>
        <w:jc w:val="both"/>
        <w:rPr>
          <w:rFonts w:ascii="Times New Roman" w:hAnsi="Times New Roman"/>
          <w:sz w:val="24"/>
          <w:szCs w:val="24"/>
        </w:rPr>
      </w:pPr>
    </w:p>
    <w:p w:rsidR="007369FE" w:rsidRPr="00C2743E" w:rsidRDefault="007369FE" w:rsidP="00C2743E">
      <w:pPr>
        <w:spacing w:after="0" w:line="240" w:lineRule="auto"/>
        <w:jc w:val="both"/>
        <w:rPr>
          <w:rFonts w:ascii="Times New Roman" w:hAnsi="Times New Roman"/>
          <w:sz w:val="24"/>
          <w:szCs w:val="24"/>
        </w:rPr>
      </w:pPr>
      <w:r w:rsidRPr="00C2743E">
        <w:rPr>
          <w:rFonts w:ascii="Times New Roman" w:hAnsi="Times New Roman"/>
          <w:sz w:val="24"/>
          <w:szCs w:val="24"/>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C2743E">
        <w:rPr>
          <w:rFonts w:ascii="Times New Roman" w:hAnsi="Times New Roman"/>
          <w:sz w:val="24"/>
          <w:szCs w:val="24"/>
          <w:lang w:val="sr-Cyrl-CS"/>
        </w:rPr>
        <w:t>.</w:t>
      </w:r>
      <w:r w:rsidRPr="00C2743E">
        <w:rPr>
          <w:rFonts w:ascii="Times New Roman" w:hAnsi="Times New Roman"/>
          <w:sz w:val="24"/>
          <w:szCs w:val="24"/>
        </w:rPr>
        <w:t xml:space="preserve"> 4. тач</w:t>
      </w:r>
      <w:r w:rsidRPr="00C2743E">
        <w:rPr>
          <w:rFonts w:ascii="Times New Roman" w:hAnsi="Times New Roman"/>
          <w:sz w:val="24"/>
          <w:szCs w:val="24"/>
          <w:lang w:val="sr-Cyrl-CS"/>
        </w:rPr>
        <w:t>.</w:t>
      </w:r>
      <w:r w:rsidRPr="00C2743E">
        <w:rPr>
          <w:rFonts w:ascii="Times New Roman" w:hAnsi="Times New Roman"/>
          <w:sz w:val="24"/>
          <w:szCs w:val="24"/>
        </w:rPr>
        <w:t xml:space="preserve"> 1</w:t>
      </w:r>
      <w:r w:rsidRPr="00C2743E">
        <w:rPr>
          <w:rFonts w:ascii="Times New Roman" w:hAnsi="Times New Roman"/>
          <w:sz w:val="24"/>
          <w:szCs w:val="24"/>
          <w:lang w:val="sr-Cyrl-CS"/>
        </w:rPr>
        <w:t>)</w:t>
      </w:r>
      <w:r w:rsidRPr="00C2743E">
        <w:rPr>
          <w:rFonts w:ascii="Times New Roman" w:hAnsi="Times New Roman"/>
          <w:sz w:val="24"/>
          <w:szCs w:val="24"/>
        </w:rPr>
        <w:t xml:space="preserve"> до 2</w:t>
      </w:r>
      <w:r w:rsidRPr="00C2743E">
        <w:rPr>
          <w:rFonts w:ascii="Times New Roman" w:hAnsi="Times New Roman"/>
          <w:sz w:val="24"/>
          <w:szCs w:val="24"/>
          <w:lang w:val="sr-Cyrl-CS"/>
        </w:rPr>
        <w:t>)</w:t>
      </w:r>
      <w:r w:rsidRPr="00C2743E">
        <w:rPr>
          <w:rFonts w:ascii="Times New Roman" w:hAnsi="Times New Roman"/>
          <w:sz w:val="24"/>
          <w:szCs w:val="24"/>
        </w:rPr>
        <w:t xml:space="preserve"> Закона и то податке о:</w:t>
      </w:r>
    </w:p>
    <w:p w:rsidR="007369FE" w:rsidRPr="00C2743E" w:rsidRDefault="007369FE" w:rsidP="00C2743E">
      <w:pPr>
        <w:numPr>
          <w:ilvl w:val="0"/>
          <w:numId w:val="3"/>
        </w:numPr>
        <w:suppressAutoHyphens/>
        <w:spacing w:after="0" w:line="240" w:lineRule="auto"/>
        <w:jc w:val="both"/>
        <w:rPr>
          <w:rFonts w:ascii="Times New Roman" w:hAnsi="Times New Roman"/>
          <w:sz w:val="24"/>
          <w:szCs w:val="24"/>
        </w:rPr>
      </w:pPr>
      <w:r w:rsidRPr="00C2743E">
        <w:rPr>
          <w:rFonts w:ascii="Times New Roman" w:hAnsi="Times New Roman"/>
          <w:sz w:val="24"/>
          <w:szCs w:val="24"/>
        </w:rPr>
        <w:t>податке о члану групе који ће бити носилац посла, односно који ће поднети понуду и који ће заступати групу понуђача пред наручиоцем,</w:t>
      </w:r>
    </w:p>
    <w:p w:rsidR="007369FE" w:rsidRPr="0020695D" w:rsidRDefault="007369FE" w:rsidP="00C2743E">
      <w:pPr>
        <w:numPr>
          <w:ilvl w:val="0"/>
          <w:numId w:val="3"/>
        </w:numPr>
        <w:suppressAutoHyphens/>
        <w:spacing w:after="0" w:line="240" w:lineRule="auto"/>
        <w:jc w:val="both"/>
        <w:rPr>
          <w:rFonts w:ascii="Times New Roman" w:hAnsi="Times New Roman"/>
          <w:sz w:val="24"/>
          <w:szCs w:val="24"/>
        </w:rPr>
      </w:pPr>
      <w:r w:rsidRPr="00C2743E">
        <w:rPr>
          <w:rFonts w:ascii="Times New Roman" w:hAnsi="Times New Roman"/>
          <w:sz w:val="24"/>
          <w:szCs w:val="24"/>
        </w:rPr>
        <w:t>опис послова сваког од понуђача из групе понуђача у извршењу уговора.</w:t>
      </w:r>
    </w:p>
    <w:p w:rsidR="0020695D" w:rsidRPr="00C2743E" w:rsidRDefault="0020695D" w:rsidP="00027048">
      <w:pPr>
        <w:suppressAutoHyphens/>
        <w:spacing w:after="0" w:line="240" w:lineRule="auto"/>
        <w:ind w:left="720"/>
        <w:jc w:val="both"/>
        <w:rPr>
          <w:rFonts w:ascii="Times New Roman" w:hAnsi="Times New Roman"/>
          <w:sz w:val="24"/>
          <w:szCs w:val="24"/>
        </w:rPr>
      </w:pPr>
    </w:p>
    <w:p w:rsidR="007369FE" w:rsidRDefault="007369FE" w:rsidP="00C2743E">
      <w:pPr>
        <w:pStyle w:val="ListParagraph"/>
        <w:spacing w:line="240" w:lineRule="auto"/>
        <w:ind w:left="0"/>
        <w:jc w:val="both"/>
        <w:rPr>
          <w:iCs/>
          <w:color w:val="auto"/>
        </w:rPr>
      </w:pPr>
      <w:r w:rsidRPr="00C2743E">
        <w:rPr>
          <w:iCs/>
          <w:color w:val="auto"/>
        </w:rPr>
        <w:t>У Обрасцу понуде</w:t>
      </w:r>
      <w:r w:rsidRPr="00C2743E">
        <w:rPr>
          <w:i/>
          <w:iCs/>
          <w:color w:val="auto"/>
        </w:rPr>
        <w:t xml:space="preserve"> </w:t>
      </w:r>
      <w:r w:rsidRPr="00C2743E">
        <w:rPr>
          <w:iCs/>
          <w:color w:val="auto"/>
        </w:rPr>
        <w:t>чланови групе понуђача наводе име лица које ће бити одговорно за извршење уговора о јавној набавци.</w:t>
      </w:r>
    </w:p>
    <w:p w:rsidR="0020695D" w:rsidRPr="0020695D" w:rsidRDefault="0020695D" w:rsidP="00C2743E">
      <w:pPr>
        <w:pStyle w:val="ListParagraph"/>
        <w:spacing w:line="240" w:lineRule="auto"/>
        <w:ind w:left="0"/>
        <w:jc w:val="both"/>
        <w:rPr>
          <w:rFonts w:eastAsia="TimesNewRomanPSMT"/>
          <w:bCs/>
          <w:color w:val="auto"/>
        </w:rPr>
      </w:pPr>
    </w:p>
    <w:p w:rsidR="007369FE" w:rsidRDefault="007369FE" w:rsidP="00C2743E">
      <w:pPr>
        <w:spacing w:after="0" w:line="240" w:lineRule="auto"/>
        <w:jc w:val="both"/>
        <w:rPr>
          <w:rFonts w:ascii="Times New Roman" w:eastAsia="TimesNewRomanPSMT" w:hAnsi="Times New Roman"/>
          <w:bCs/>
          <w:sz w:val="24"/>
          <w:szCs w:val="24"/>
        </w:rPr>
      </w:pPr>
      <w:r w:rsidRPr="00C2743E">
        <w:rPr>
          <w:rFonts w:ascii="Times New Roman" w:eastAsia="TimesNewRomanPSMT" w:hAnsi="Times New Roman"/>
          <w:bCs/>
          <w:sz w:val="24"/>
          <w:szCs w:val="24"/>
        </w:rPr>
        <w:t>Група понуђача је дужна да достави све доказе о испуњености услова у складу са упутством како се доказује испуњеност услова.</w:t>
      </w:r>
    </w:p>
    <w:p w:rsidR="0020695D" w:rsidRPr="0020695D" w:rsidRDefault="0020695D" w:rsidP="00C2743E">
      <w:pPr>
        <w:spacing w:after="0" w:line="240" w:lineRule="auto"/>
        <w:jc w:val="both"/>
        <w:rPr>
          <w:rFonts w:ascii="Times New Roman" w:hAnsi="Times New Roman"/>
          <w:sz w:val="24"/>
          <w:szCs w:val="24"/>
        </w:rPr>
      </w:pPr>
    </w:p>
    <w:p w:rsidR="007369FE" w:rsidRPr="00C2743E" w:rsidRDefault="007369FE" w:rsidP="00C2743E">
      <w:pPr>
        <w:spacing w:after="0" w:line="240" w:lineRule="auto"/>
        <w:jc w:val="both"/>
        <w:rPr>
          <w:rFonts w:ascii="Times New Roman" w:hAnsi="Times New Roman"/>
          <w:sz w:val="24"/>
          <w:szCs w:val="24"/>
        </w:rPr>
      </w:pPr>
      <w:r w:rsidRPr="00C2743E">
        <w:rPr>
          <w:rFonts w:ascii="Times New Roman" w:hAnsi="Times New Roman"/>
          <w:sz w:val="24"/>
          <w:szCs w:val="24"/>
        </w:rPr>
        <w:t xml:space="preserve">Понуђачи из групе понуђача одговарају неограничено солидарно према наручиоцу. </w:t>
      </w:r>
    </w:p>
    <w:p w:rsidR="007369FE" w:rsidRDefault="007369FE" w:rsidP="00C2743E">
      <w:pPr>
        <w:spacing w:after="0" w:line="240" w:lineRule="auto"/>
        <w:jc w:val="both"/>
        <w:rPr>
          <w:rFonts w:ascii="Times New Roman" w:hAnsi="Times New Roman"/>
          <w:sz w:val="24"/>
          <w:szCs w:val="24"/>
        </w:rPr>
      </w:pPr>
      <w:r w:rsidRPr="00C2743E">
        <w:rPr>
          <w:rFonts w:ascii="Times New Roman" w:hAnsi="Times New Roman"/>
          <w:sz w:val="24"/>
          <w:szCs w:val="24"/>
        </w:rPr>
        <w:t>Задруга може поднети понуду самостално, у своје име, а за рачун задругара или заједничку понуду у име задругара.</w:t>
      </w:r>
    </w:p>
    <w:p w:rsidR="0020695D" w:rsidRPr="0020695D" w:rsidRDefault="0020695D" w:rsidP="00C2743E">
      <w:pPr>
        <w:spacing w:after="0" w:line="240" w:lineRule="auto"/>
        <w:jc w:val="both"/>
        <w:rPr>
          <w:rFonts w:ascii="Times New Roman" w:hAnsi="Times New Roman"/>
          <w:sz w:val="24"/>
          <w:szCs w:val="24"/>
        </w:rPr>
      </w:pPr>
    </w:p>
    <w:p w:rsidR="0020695D" w:rsidRPr="0020695D" w:rsidRDefault="007369FE" w:rsidP="00C2743E">
      <w:pPr>
        <w:spacing w:after="0" w:line="240" w:lineRule="auto"/>
        <w:jc w:val="both"/>
        <w:rPr>
          <w:rFonts w:ascii="Times New Roman" w:hAnsi="Times New Roman"/>
          <w:sz w:val="24"/>
          <w:szCs w:val="24"/>
        </w:rPr>
      </w:pPr>
      <w:r w:rsidRPr="00C2743E">
        <w:rPr>
          <w:rFonts w:ascii="Times New Roman" w:hAnsi="Times New Roman"/>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7369FE" w:rsidRPr="00C2743E" w:rsidRDefault="007369FE" w:rsidP="00C2743E">
      <w:pPr>
        <w:spacing w:after="0" w:line="240" w:lineRule="auto"/>
        <w:jc w:val="both"/>
        <w:rPr>
          <w:rFonts w:ascii="Times New Roman" w:hAnsi="Times New Roman"/>
          <w:sz w:val="24"/>
          <w:szCs w:val="24"/>
        </w:rPr>
      </w:pPr>
      <w:r w:rsidRPr="00C2743E">
        <w:rPr>
          <w:rFonts w:ascii="Times New Roman" w:hAnsi="Times New Roman"/>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7369FE" w:rsidRDefault="007369FE" w:rsidP="00C2743E">
      <w:pPr>
        <w:spacing w:after="0" w:line="240" w:lineRule="auto"/>
        <w:jc w:val="both"/>
        <w:rPr>
          <w:rFonts w:ascii="Times New Roman" w:hAnsi="Times New Roman"/>
          <w:sz w:val="24"/>
          <w:szCs w:val="24"/>
        </w:rPr>
      </w:pPr>
    </w:p>
    <w:p w:rsidR="00473B43" w:rsidRDefault="00473B43" w:rsidP="00C2743E">
      <w:pPr>
        <w:spacing w:after="0" w:line="240" w:lineRule="auto"/>
        <w:jc w:val="both"/>
        <w:rPr>
          <w:rFonts w:ascii="Times New Roman" w:hAnsi="Times New Roman"/>
          <w:sz w:val="24"/>
          <w:szCs w:val="24"/>
        </w:rPr>
      </w:pPr>
    </w:p>
    <w:p w:rsidR="00473B43" w:rsidRPr="00473B43" w:rsidRDefault="00473B43" w:rsidP="00C2743E">
      <w:pPr>
        <w:spacing w:after="0" w:line="240" w:lineRule="auto"/>
        <w:jc w:val="both"/>
        <w:rPr>
          <w:rFonts w:ascii="Times New Roman" w:hAnsi="Times New Roman"/>
          <w:sz w:val="24"/>
          <w:szCs w:val="24"/>
        </w:rPr>
      </w:pPr>
    </w:p>
    <w:p w:rsidR="00473B43" w:rsidRDefault="00473B43" w:rsidP="00C2743E">
      <w:pPr>
        <w:spacing w:after="0" w:line="240" w:lineRule="auto"/>
        <w:jc w:val="both"/>
        <w:rPr>
          <w:rFonts w:ascii="Times New Roman" w:hAnsi="Times New Roman"/>
          <w:b/>
          <w:bCs/>
          <w:iCs/>
          <w:sz w:val="24"/>
          <w:szCs w:val="24"/>
        </w:rPr>
      </w:pPr>
    </w:p>
    <w:p w:rsidR="00473B43" w:rsidRDefault="00473B43" w:rsidP="00C2743E">
      <w:pPr>
        <w:spacing w:after="0" w:line="240" w:lineRule="auto"/>
        <w:jc w:val="both"/>
        <w:rPr>
          <w:rFonts w:ascii="Times New Roman" w:hAnsi="Times New Roman"/>
          <w:b/>
          <w:bCs/>
          <w:iCs/>
          <w:sz w:val="24"/>
          <w:szCs w:val="24"/>
        </w:rPr>
      </w:pPr>
    </w:p>
    <w:p w:rsidR="00473B43" w:rsidRDefault="00473B43" w:rsidP="00C2743E">
      <w:pPr>
        <w:spacing w:after="0" w:line="240" w:lineRule="auto"/>
        <w:jc w:val="both"/>
        <w:rPr>
          <w:rFonts w:ascii="Times New Roman" w:hAnsi="Times New Roman"/>
          <w:b/>
          <w:bCs/>
          <w:iCs/>
          <w:sz w:val="24"/>
          <w:szCs w:val="24"/>
        </w:rPr>
      </w:pPr>
    </w:p>
    <w:p w:rsidR="00473B43" w:rsidRDefault="00473B43" w:rsidP="00C2743E">
      <w:pPr>
        <w:spacing w:after="0" w:line="240" w:lineRule="auto"/>
        <w:jc w:val="both"/>
        <w:rPr>
          <w:rFonts w:ascii="Times New Roman" w:hAnsi="Times New Roman"/>
          <w:b/>
          <w:bCs/>
          <w:iCs/>
          <w:sz w:val="24"/>
          <w:szCs w:val="24"/>
        </w:rPr>
      </w:pPr>
    </w:p>
    <w:p w:rsidR="007369FE" w:rsidRPr="00C2743E" w:rsidRDefault="007369FE" w:rsidP="00C2743E">
      <w:pPr>
        <w:spacing w:after="0" w:line="240" w:lineRule="auto"/>
        <w:jc w:val="both"/>
        <w:rPr>
          <w:rFonts w:ascii="Times New Roman" w:hAnsi="Times New Roman"/>
          <w:b/>
          <w:bCs/>
          <w:iCs/>
          <w:sz w:val="24"/>
          <w:szCs w:val="24"/>
        </w:rPr>
      </w:pPr>
      <w:r w:rsidRPr="00C2743E">
        <w:rPr>
          <w:rFonts w:ascii="Times New Roman" w:hAnsi="Times New Roman"/>
          <w:b/>
          <w:bCs/>
          <w:iCs/>
          <w:sz w:val="24"/>
          <w:szCs w:val="24"/>
        </w:rPr>
        <w:t>НАЧИН И УСЛОВ</w:t>
      </w:r>
      <w:r w:rsidRPr="00C2743E">
        <w:rPr>
          <w:rFonts w:ascii="Times New Roman" w:hAnsi="Times New Roman"/>
          <w:b/>
          <w:bCs/>
          <w:iCs/>
          <w:sz w:val="24"/>
          <w:szCs w:val="24"/>
          <w:lang w:val="sr-Cyrl-CS"/>
        </w:rPr>
        <w:t>И</w:t>
      </w:r>
      <w:r w:rsidRPr="00C2743E">
        <w:rPr>
          <w:rFonts w:ascii="Times New Roman" w:hAnsi="Times New Roman"/>
          <w:b/>
          <w:bCs/>
          <w:iCs/>
          <w:sz w:val="24"/>
          <w:szCs w:val="24"/>
        </w:rPr>
        <w:t xml:space="preserve"> ПЛАЋАЊА, КАО И ДРУГЕ ОКОЛНОСТ</w:t>
      </w:r>
      <w:r w:rsidR="00027048">
        <w:rPr>
          <w:rFonts w:ascii="Times New Roman" w:hAnsi="Times New Roman"/>
          <w:b/>
          <w:bCs/>
          <w:iCs/>
          <w:sz w:val="24"/>
          <w:szCs w:val="24"/>
        </w:rPr>
        <w:t>И ОД КОЈИХ ЗАВИСИ ПРИХВАТЉИВОСТ</w:t>
      </w:r>
      <w:r w:rsidRPr="00C2743E">
        <w:rPr>
          <w:rFonts w:ascii="Times New Roman" w:hAnsi="Times New Roman"/>
          <w:b/>
          <w:bCs/>
          <w:iCs/>
          <w:sz w:val="24"/>
          <w:szCs w:val="24"/>
        </w:rPr>
        <w:t xml:space="preserve"> ПОНУДЕ</w:t>
      </w:r>
    </w:p>
    <w:p w:rsidR="007369FE" w:rsidRPr="00C2743E" w:rsidRDefault="007369FE" w:rsidP="00C2743E">
      <w:pPr>
        <w:spacing w:after="0" w:line="240" w:lineRule="auto"/>
        <w:jc w:val="both"/>
        <w:rPr>
          <w:rFonts w:ascii="Times New Roman" w:hAnsi="Times New Roman"/>
          <w:sz w:val="24"/>
          <w:szCs w:val="24"/>
        </w:rPr>
      </w:pPr>
    </w:p>
    <w:p w:rsidR="007369FE" w:rsidRPr="00530A82" w:rsidRDefault="007369FE" w:rsidP="00530A82">
      <w:pPr>
        <w:spacing w:after="0" w:line="240" w:lineRule="auto"/>
        <w:jc w:val="both"/>
        <w:rPr>
          <w:rFonts w:ascii="Times New Roman" w:hAnsi="Times New Roman"/>
          <w:i/>
          <w:iCs/>
          <w:sz w:val="24"/>
          <w:szCs w:val="24"/>
          <w:u w:val="single"/>
        </w:rPr>
      </w:pPr>
      <w:r w:rsidRPr="00530A82">
        <w:rPr>
          <w:rFonts w:ascii="Times New Roman" w:hAnsi="Times New Roman"/>
          <w:iCs/>
          <w:sz w:val="24"/>
          <w:szCs w:val="24"/>
          <w:u w:val="single"/>
        </w:rPr>
        <w:t>Захтеви у погледу начина, рока и услова плаћања</w:t>
      </w:r>
      <w:r w:rsidRPr="00530A82">
        <w:rPr>
          <w:rFonts w:ascii="Times New Roman" w:hAnsi="Times New Roman"/>
          <w:i/>
          <w:iCs/>
          <w:sz w:val="24"/>
          <w:szCs w:val="24"/>
          <w:u w:val="single"/>
        </w:rPr>
        <w:t>.</w:t>
      </w:r>
    </w:p>
    <w:p w:rsidR="00C2743E" w:rsidRDefault="00C2743E" w:rsidP="00530A82">
      <w:pPr>
        <w:spacing w:after="0" w:line="240" w:lineRule="auto"/>
        <w:jc w:val="both"/>
        <w:rPr>
          <w:rFonts w:ascii="Times New Roman" w:hAnsi="Times New Roman"/>
          <w:sz w:val="24"/>
          <w:szCs w:val="24"/>
          <w:lang w:val="ru-RU"/>
        </w:rPr>
      </w:pPr>
      <w:r w:rsidRPr="00530A82">
        <w:rPr>
          <w:rFonts w:ascii="Times New Roman" w:hAnsi="Times New Roman"/>
          <w:sz w:val="24"/>
          <w:szCs w:val="24"/>
          <w:lang w:val="ru-RU"/>
        </w:rPr>
        <w:t xml:space="preserve">Плаћање </w:t>
      </w:r>
      <w:r w:rsidRPr="00530A82">
        <w:rPr>
          <w:rFonts w:ascii="Times New Roman" w:hAnsi="Times New Roman"/>
          <w:sz w:val="24"/>
          <w:szCs w:val="24"/>
        </w:rPr>
        <w:t xml:space="preserve">добављачу </w:t>
      </w:r>
      <w:r w:rsidRPr="00530A82">
        <w:rPr>
          <w:rFonts w:ascii="Times New Roman" w:hAnsi="Times New Roman"/>
          <w:sz w:val="24"/>
          <w:szCs w:val="24"/>
          <w:lang w:val="ru-RU"/>
        </w:rPr>
        <w:t>вршиће на основу рачуна</w:t>
      </w:r>
      <w:r w:rsidR="00530A82" w:rsidRPr="00530A82">
        <w:rPr>
          <w:rFonts w:ascii="Times New Roman" w:hAnsi="Times New Roman"/>
          <w:sz w:val="24"/>
          <w:szCs w:val="24"/>
          <w:lang w:val="ru-RU"/>
        </w:rPr>
        <w:t xml:space="preserve"> на коме је наведен број</w:t>
      </w:r>
      <w:r w:rsidR="00530A82" w:rsidRPr="00530A82">
        <w:rPr>
          <w:rFonts w:ascii="Times New Roman" w:hAnsi="Times New Roman"/>
          <w:sz w:val="24"/>
          <w:szCs w:val="24"/>
        </w:rPr>
        <w:t xml:space="preserve"> И</w:t>
      </w:r>
      <w:r w:rsidR="00206612" w:rsidRPr="00530A82">
        <w:rPr>
          <w:rFonts w:ascii="Times New Roman" w:hAnsi="Times New Roman"/>
          <w:sz w:val="24"/>
          <w:szCs w:val="24"/>
        </w:rPr>
        <w:t xml:space="preserve">звештаја о извршеним услугама потписаног од стране овлашћеног лица Наручиоца и Добављача. </w:t>
      </w:r>
      <w:r w:rsidRPr="00530A82">
        <w:rPr>
          <w:rFonts w:ascii="Times New Roman" w:hAnsi="Times New Roman"/>
          <w:sz w:val="24"/>
          <w:szCs w:val="24"/>
          <w:lang w:val="ru-RU"/>
        </w:rPr>
        <w:t>у оквирном року који не може бити краћи од 15 нити дужи</w:t>
      </w:r>
      <w:r w:rsidRPr="00530A82">
        <w:rPr>
          <w:rFonts w:ascii="Times New Roman" w:hAnsi="Times New Roman"/>
          <w:sz w:val="24"/>
          <w:szCs w:val="24"/>
        </w:rPr>
        <w:t xml:space="preserve"> </w:t>
      </w:r>
      <w:r w:rsidRPr="00530A82">
        <w:rPr>
          <w:rFonts w:ascii="Times New Roman" w:hAnsi="Times New Roman"/>
          <w:sz w:val="24"/>
          <w:szCs w:val="24"/>
          <w:lang w:val="ru-RU"/>
        </w:rPr>
        <w:t>од 45 дана од дана пријема уредно сачињеног рачуна у складу са Законом о роковима</w:t>
      </w:r>
      <w:r w:rsidRPr="00530A82">
        <w:rPr>
          <w:rFonts w:ascii="Times New Roman" w:hAnsi="Times New Roman"/>
          <w:sz w:val="24"/>
          <w:szCs w:val="24"/>
        </w:rPr>
        <w:t xml:space="preserve"> </w:t>
      </w:r>
      <w:r w:rsidRPr="00530A82">
        <w:rPr>
          <w:rFonts w:ascii="Times New Roman" w:hAnsi="Times New Roman"/>
          <w:sz w:val="24"/>
          <w:szCs w:val="24"/>
          <w:lang w:val="ru-RU"/>
        </w:rPr>
        <w:t>измирења новчаних обавеза у комерцијалним трансакцијама („Сл. гласник РС”, бр.</w:t>
      </w:r>
      <w:r w:rsidRPr="00530A82">
        <w:rPr>
          <w:rFonts w:ascii="Times New Roman" w:hAnsi="Times New Roman"/>
          <w:sz w:val="24"/>
          <w:szCs w:val="24"/>
        </w:rPr>
        <w:t xml:space="preserve"> </w:t>
      </w:r>
      <w:r w:rsidRPr="00530A82">
        <w:rPr>
          <w:rFonts w:ascii="Times New Roman" w:hAnsi="Times New Roman"/>
          <w:sz w:val="24"/>
          <w:szCs w:val="24"/>
          <w:lang w:val="ru-RU"/>
        </w:rPr>
        <w:t>119/12, 68/15 и 113/17).</w:t>
      </w:r>
    </w:p>
    <w:p w:rsidR="0020695D" w:rsidRPr="00530A82" w:rsidRDefault="0020695D" w:rsidP="00530A82">
      <w:pPr>
        <w:spacing w:after="0" w:line="240" w:lineRule="auto"/>
        <w:jc w:val="both"/>
        <w:rPr>
          <w:rFonts w:ascii="Times New Roman" w:hAnsi="Times New Roman"/>
          <w:sz w:val="24"/>
          <w:szCs w:val="24"/>
        </w:rPr>
      </w:pPr>
    </w:p>
    <w:p w:rsidR="007369FE" w:rsidRDefault="007369FE" w:rsidP="00530A82">
      <w:pPr>
        <w:tabs>
          <w:tab w:val="left" w:pos="360"/>
        </w:tabs>
        <w:spacing w:after="0" w:line="240" w:lineRule="auto"/>
        <w:jc w:val="both"/>
        <w:rPr>
          <w:rFonts w:ascii="Times New Roman" w:hAnsi="Times New Roman"/>
          <w:iCs/>
          <w:sz w:val="24"/>
          <w:szCs w:val="24"/>
        </w:rPr>
      </w:pPr>
      <w:r w:rsidRPr="00C2743E">
        <w:rPr>
          <w:rFonts w:ascii="Times New Roman" w:hAnsi="Times New Roman"/>
          <w:iCs/>
          <w:sz w:val="24"/>
          <w:szCs w:val="24"/>
        </w:rPr>
        <w:t>Плаћање се врши уплатом на рачун понуђача.</w:t>
      </w:r>
    </w:p>
    <w:p w:rsidR="0020695D" w:rsidRPr="0020695D" w:rsidRDefault="0020695D" w:rsidP="00530A82">
      <w:pPr>
        <w:tabs>
          <w:tab w:val="left" w:pos="360"/>
        </w:tabs>
        <w:spacing w:after="0" w:line="240" w:lineRule="auto"/>
        <w:jc w:val="both"/>
        <w:rPr>
          <w:rFonts w:ascii="Times New Roman" w:hAnsi="Times New Roman"/>
          <w:iCs/>
          <w:sz w:val="24"/>
          <w:szCs w:val="24"/>
        </w:rPr>
      </w:pPr>
    </w:p>
    <w:p w:rsidR="007369FE" w:rsidRDefault="007369FE" w:rsidP="00530A82">
      <w:pPr>
        <w:tabs>
          <w:tab w:val="left" w:pos="360"/>
        </w:tabs>
        <w:spacing w:after="0" w:line="240" w:lineRule="auto"/>
        <w:jc w:val="both"/>
        <w:rPr>
          <w:rFonts w:ascii="Times New Roman" w:eastAsia="TimesNewRomanPSMT" w:hAnsi="Times New Roman"/>
          <w:bCs/>
          <w:iCs/>
          <w:sz w:val="24"/>
          <w:szCs w:val="24"/>
        </w:rPr>
      </w:pPr>
      <w:r w:rsidRPr="00C2743E">
        <w:rPr>
          <w:rFonts w:ascii="Times New Roman" w:eastAsia="TimesNewRomanPSMT" w:hAnsi="Times New Roman"/>
          <w:bCs/>
          <w:iCs/>
          <w:sz w:val="24"/>
          <w:szCs w:val="24"/>
        </w:rPr>
        <w:t>Понуђачу није дозвољено да тражи аванс у овој јавној набавци.</w:t>
      </w:r>
    </w:p>
    <w:p w:rsidR="0020695D" w:rsidRPr="0020695D" w:rsidRDefault="0020695D" w:rsidP="00530A82">
      <w:pPr>
        <w:tabs>
          <w:tab w:val="left" w:pos="360"/>
        </w:tabs>
        <w:spacing w:after="0" w:line="240" w:lineRule="auto"/>
        <w:jc w:val="both"/>
        <w:rPr>
          <w:rFonts w:ascii="Times New Roman" w:eastAsia="TimesNewRomanPSMT" w:hAnsi="Times New Roman"/>
          <w:bCs/>
          <w:sz w:val="24"/>
          <w:szCs w:val="24"/>
        </w:rPr>
      </w:pPr>
    </w:p>
    <w:p w:rsidR="007369FE" w:rsidRDefault="007369FE" w:rsidP="00530A82">
      <w:pPr>
        <w:spacing w:after="0" w:line="240" w:lineRule="auto"/>
        <w:jc w:val="both"/>
        <w:rPr>
          <w:rFonts w:ascii="Times New Roman" w:hAnsi="Times New Roman"/>
          <w:sz w:val="24"/>
          <w:szCs w:val="24"/>
          <w:lang w:val="sr-Cyrl-CS"/>
        </w:rPr>
      </w:pPr>
      <w:r w:rsidRPr="00C2743E">
        <w:rPr>
          <w:rFonts w:ascii="Times New Roman" w:hAnsi="Times New Roman"/>
          <w:sz w:val="24"/>
          <w:szCs w:val="24"/>
        </w:rPr>
        <w:t xml:space="preserve">Средства за реализацију уговора о јавној набавци обезбеђена </w:t>
      </w:r>
      <w:r w:rsidRPr="00C2743E">
        <w:rPr>
          <w:rFonts w:ascii="Times New Roman" w:hAnsi="Times New Roman"/>
          <w:sz w:val="24"/>
          <w:szCs w:val="24"/>
          <w:lang w:val="sr-Cyrl-CS"/>
        </w:rPr>
        <w:t>су Финан</w:t>
      </w:r>
      <w:r w:rsidR="00530A82">
        <w:rPr>
          <w:rFonts w:ascii="Times New Roman" w:hAnsi="Times New Roman"/>
          <w:sz w:val="24"/>
          <w:szCs w:val="24"/>
          <w:lang w:val="sr-Cyrl-CS"/>
        </w:rPr>
        <w:t>сијским планом Наручиоца за 2019</w:t>
      </w:r>
      <w:r w:rsidRPr="00C2743E">
        <w:rPr>
          <w:rFonts w:ascii="Times New Roman" w:hAnsi="Times New Roman"/>
          <w:sz w:val="24"/>
          <w:szCs w:val="24"/>
          <w:lang w:val="sr-Cyrl-CS"/>
        </w:rPr>
        <w:t>. годину.</w:t>
      </w:r>
    </w:p>
    <w:p w:rsidR="00027048" w:rsidRPr="00C2743E" w:rsidRDefault="00027048" w:rsidP="00530A82">
      <w:pPr>
        <w:spacing w:after="0" w:line="240" w:lineRule="auto"/>
        <w:jc w:val="both"/>
        <w:rPr>
          <w:rFonts w:ascii="Times New Roman" w:hAnsi="Times New Roman"/>
          <w:sz w:val="24"/>
          <w:szCs w:val="24"/>
          <w:lang w:val="sr-Cyrl-CS"/>
        </w:rPr>
      </w:pPr>
    </w:p>
    <w:p w:rsidR="0020695D" w:rsidRPr="00027048" w:rsidRDefault="002256AF" w:rsidP="00027048">
      <w:pPr>
        <w:jc w:val="both"/>
        <w:rPr>
          <w:rFonts w:ascii="Times New Roman" w:hAnsi="Times New Roman"/>
          <w:sz w:val="24"/>
          <w:szCs w:val="24"/>
        </w:rPr>
      </w:pPr>
      <w:r>
        <w:rPr>
          <w:rFonts w:ascii="Times New Roman" w:hAnsi="Times New Roman"/>
          <w:sz w:val="24"/>
          <w:szCs w:val="24"/>
        </w:rPr>
        <w:t>Плаћања доспелих обавеза у 2020</w:t>
      </w:r>
      <w:r w:rsidR="007369FE" w:rsidRPr="00C2743E">
        <w:rPr>
          <w:rFonts w:ascii="Times New Roman" w:hAnsi="Times New Roman"/>
          <w:sz w:val="24"/>
          <w:szCs w:val="24"/>
        </w:rPr>
        <w:t>. години, вршиће се до висине одобрених средстава на позицији у финансијском плану за ту намену.</w:t>
      </w:r>
    </w:p>
    <w:p w:rsidR="007369FE" w:rsidRPr="00530A82" w:rsidRDefault="007369FE" w:rsidP="00530A82">
      <w:pPr>
        <w:spacing w:after="0" w:line="240" w:lineRule="auto"/>
        <w:jc w:val="both"/>
        <w:rPr>
          <w:rFonts w:ascii="Times New Roman" w:hAnsi="Times New Roman"/>
          <w:bCs/>
          <w:iCs/>
          <w:sz w:val="24"/>
          <w:szCs w:val="24"/>
        </w:rPr>
      </w:pPr>
      <w:r w:rsidRPr="00530A82">
        <w:rPr>
          <w:rFonts w:ascii="Times New Roman" w:hAnsi="Times New Roman"/>
          <w:bCs/>
          <w:iCs/>
          <w:sz w:val="24"/>
          <w:szCs w:val="24"/>
        </w:rPr>
        <w:t>У супротном Уговор о јавној набавци престаје да важи без накнаде штете због немогућности преузимања и плаћања обавеза од стране наручиоца.</w:t>
      </w:r>
    </w:p>
    <w:p w:rsidR="007369FE" w:rsidRPr="00530A82" w:rsidRDefault="007369FE" w:rsidP="00530A82">
      <w:pPr>
        <w:spacing w:after="0" w:line="240" w:lineRule="auto"/>
        <w:jc w:val="both"/>
        <w:rPr>
          <w:rFonts w:ascii="Times New Roman" w:hAnsi="Times New Roman"/>
          <w:bCs/>
          <w:iCs/>
          <w:sz w:val="24"/>
          <w:szCs w:val="24"/>
        </w:rPr>
      </w:pPr>
    </w:p>
    <w:p w:rsidR="007369FE" w:rsidRPr="00530A82" w:rsidRDefault="007369FE" w:rsidP="00530A82">
      <w:pPr>
        <w:spacing w:after="0" w:line="240" w:lineRule="auto"/>
        <w:jc w:val="both"/>
        <w:rPr>
          <w:rFonts w:ascii="Times New Roman" w:hAnsi="Times New Roman"/>
          <w:iCs/>
          <w:sz w:val="24"/>
          <w:szCs w:val="24"/>
          <w:u w:val="single"/>
        </w:rPr>
      </w:pPr>
      <w:r w:rsidRPr="00530A82">
        <w:rPr>
          <w:rFonts w:ascii="Times New Roman" w:hAnsi="Times New Roman"/>
          <w:iCs/>
          <w:sz w:val="24"/>
          <w:szCs w:val="24"/>
          <w:u w:val="single"/>
        </w:rPr>
        <w:t>Захтев у погледу начина и рока извршења услуге</w:t>
      </w:r>
    </w:p>
    <w:p w:rsidR="007369FE" w:rsidRDefault="007369FE" w:rsidP="00530A82">
      <w:pPr>
        <w:spacing w:after="0" w:line="240" w:lineRule="auto"/>
        <w:jc w:val="both"/>
        <w:rPr>
          <w:rFonts w:ascii="Times New Roman" w:eastAsia="TimesNewRomanPSMT" w:hAnsi="Times New Roman"/>
          <w:bCs/>
          <w:iCs/>
          <w:sz w:val="24"/>
          <w:szCs w:val="24"/>
        </w:rPr>
      </w:pPr>
      <w:r w:rsidRPr="00530A82">
        <w:rPr>
          <w:rFonts w:ascii="Times New Roman" w:eastAsia="TimesNewRomanPSMT" w:hAnsi="Times New Roman"/>
          <w:bCs/>
          <w:iCs/>
          <w:sz w:val="24"/>
          <w:szCs w:val="24"/>
        </w:rPr>
        <w:t xml:space="preserve">Понуђач је дужан да изврши своје обавезе стручно и квалитетно, </w:t>
      </w:r>
      <w:r w:rsidRPr="00530A82">
        <w:rPr>
          <w:rFonts w:ascii="Times New Roman" w:hAnsi="Times New Roman"/>
          <w:sz w:val="24"/>
          <w:szCs w:val="24"/>
        </w:rPr>
        <w:t xml:space="preserve">у свему у складу са важећим прописима, нормативима, обавезним стандардима, као и одредбама уговора о јавној набавци, </w:t>
      </w:r>
      <w:r w:rsidRPr="00530A82">
        <w:rPr>
          <w:rFonts w:ascii="Times New Roman" w:eastAsia="TimesNewRomanPSMT" w:hAnsi="Times New Roman"/>
          <w:bCs/>
          <w:iCs/>
          <w:sz w:val="24"/>
          <w:szCs w:val="24"/>
        </w:rPr>
        <w:t>техничкој спецификацији</w:t>
      </w:r>
      <w:r w:rsidRPr="00530A82">
        <w:rPr>
          <w:rFonts w:ascii="Times New Roman" w:hAnsi="Times New Roman"/>
          <w:sz w:val="24"/>
          <w:szCs w:val="24"/>
        </w:rPr>
        <w:t xml:space="preserve"> и усвојеној понуди</w:t>
      </w:r>
      <w:r w:rsidRPr="00530A82">
        <w:rPr>
          <w:rFonts w:ascii="Times New Roman" w:eastAsia="TimesNewRomanPSMT" w:hAnsi="Times New Roman"/>
          <w:bCs/>
          <w:iCs/>
          <w:sz w:val="24"/>
          <w:szCs w:val="24"/>
        </w:rPr>
        <w:t xml:space="preserve">. </w:t>
      </w:r>
    </w:p>
    <w:p w:rsidR="0020695D" w:rsidRPr="0020695D" w:rsidRDefault="0020695D" w:rsidP="00530A82">
      <w:pPr>
        <w:spacing w:after="0" w:line="240" w:lineRule="auto"/>
        <w:jc w:val="both"/>
        <w:rPr>
          <w:rFonts w:ascii="Times New Roman" w:eastAsia="TimesNewRomanPSMT" w:hAnsi="Times New Roman"/>
          <w:bCs/>
          <w:iCs/>
          <w:sz w:val="24"/>
          <w:szCs w:val="24"/>
        </w:rPr>
      </w:pPr>
    </w:p>
    <w:p w:rsidR="007369FE" w:rsidRPr="00530A82" w:rsidRDefault="007369FE" w:rsidP="00530A82">
      <w:pPr>
        <w:spacing w:after="0" w:line="240" w:lineRule="auto"/>
        <w:jc w:val="both"/>
        <w:rPr>
          <w:rFonts w:ascii="Times New Roman" w:eastAsia="TimesNewRomanPSMT" w:hAnsi="Times New Roman"/>
          <w:bCs/>
          <w:iCs/>
          <w:sz w:val="24"/>
          <w:szCs w:val="24"/>
        </w:rPr>
      </w:pPr>
      <w:r w:rsidRPr="00530A82">
        <w:rPr>
          <w:rFonts w:ascii="Times New Roman" w:eastAsia="TimesNewRomanPSMT" w:hAnsi="Times New Roman"/>
          <w:bCs/>
          <w:iCs/>
          <w:sz w:val="24"/>
          <w:szCs w:val="24"/>
        </w:rPr>
        <w:t>Уговор о јавној набавци ће бити закључен на период од 12 месеци.</w:t>
      </w:r>
    </w:p>
    <w:p w:rsidR="007369FE" w:rsidRPr="00530A82" w:rsidRDefault="007369FE" w:rsidP="00530A82">
      <w:pPr>
        <w:spacing w:after="0" w:line="240" w:lineRule="auto"/>
        <w:jc w:val="both"/>
        <w:rPr>
          <w:rFonts w:ascii="Times New Roman" w:eastAsia="TimesNewRomanPSMT" w:hAnsi="Times New Roman"/>
          <w:bCs/>
          <w:iCs/>
          <w:sz w:val="24"/>
          <w:szCs w:val="24"/>
        </w:rPr>
      </w:pPr>
    </w:p>
    <w:p w:rsidR="007369FE" w:rsidRPr="00530A82" w:rsidRDefault="007369FE" w:rsidP="00530A82">
      <w:pPr>
        <w:spacing w:after="0" w:line="240" w:lineRule="auto"/>
        <w:jc w:val="both"/>
        <w:rPr>
          <w:rFonts w:ascii="Times New Roman" w:hAnsi="Times New Roman"/>
          <w:iCs/>
          <w:sz w:val="24"/>
          <w:szCs w:val="24"/>
          <w:u w:val="single"/>
        </w:rPr>
      </w:pPr>
      <w:r w:rsidRPr="00530A82">
        <w:rPr>
          <w:rFonts w:ascii="Times New Roman" w:hAnsi="Times New Roman"/>
          <w:iCs/>
          <w:sz w:val="24"/>
          <w:szCs w:val="24"/>
          <w:u w:val="single"/>
        </w:rPr>
        <w:t>Захтев у погледу рока важења понуде</w:t>
      </w:r>
    </w:p>
    <w:p w:rsidR="007369FE" w:rsidRDefault="007369FE" w:rsidP="00530A82">
      <w:pPr>
        <w:spacing w:after="0" w:line="240" w:lineRule="auto"/>
        <w:jc w:val="both"/>
        <w:rPr>
          <w:rFonts w:ascii="Times New Roman" w:hAnsi="Times New Roman"/>
          <w:iCs/>
          <w:sz w:val="24"/>
          <w:szCs w:val="24"/>
        </w:rPr>
      </w:pPr>
      <w:r w:rsidRPr="00530A82">
        <w:rPr>
          <w:rFonts w:ascii="Times New Roman" w:hAnsi="Times New Roman"/>
          <w:iCs/>
          <w:sz w:val="24"/>
          <w:szCs w:val="24"/>
        </w:rPr>
        <w:t>Рок важења понуде не може бити краћи од 30 дана од дана отварања понуда.</w:t>
      </w:r>
    </w:p>
    <w:p w:rsidR="0020695D" w:rsidRPr="0020695D" w:rsidRDefault="0020695D" w:rsidP="00530A82">
      <w:pPr>
        <w:spacing w:after="0" w:line="240" w:lineRule="auto"/>
        <w:jc w:val="both"/>
        <w:rPr>
          <w:rFonts w:ascii="Times New Roman" w:hAnsi="Times New Roman"/>
          <w:iCs/>
          <w:sz w:val="24"/>
          <w:szCs w:val="24"/>
        </w:rPr>
      </w:pPr>
    </w:p>
    <w:p w:rsidR="007369FE" w:rsidRDefault="007369FE" w:rsidP="00530A82">
      <w:pPr>
        <w:spacing w:after="0" w:line="240" w:lineRule="auto"/>
        <w:jc w:val="both"/>
        <w:rPr>
          <w:rFonts w:ascii="Times New Roman" w:hAnsi="Times New Roman"/>
          <w:iCs/>
          <w:sz w:val="24"/>
          <w:szCs w:val="24"/>
        </w:rPr>
      </w:pPr>
      <w:r w:rsidRPr="00530A82">
        <w:rPr>
          <w:rFonts w:ascii="Times New Roman" w:hAnsi="Times New Roman"/>
          <w:iCs/>
          <w:sz w:val="24"/>
          <w:szCs w:val="24"/>
        </w:rPr>
        <w:t>У случају истека рока важења понуде, наручилац је дужан да у писаном облику затражи од понуђача продужење рока важења понуде.</w:t>
      </w:r>
    </w:p>
    <w:p w:rsidR="0020695D" w:rsidRPr="0020695D" w:rsidRDefault="0020695D" w:rsidP="00530A82">
      <w:pPr>
        <w:spacing w:after="0" w:line="240" w:lineRule="auto"/>
        <w:jc w:val="both"/>
        <w:rPr>
          <w:rFonts w:ascii="Times New Roman" w:hAnsi="Times New Roman"/>
          <w:iCs/>
          <w:sz w:val="24"/>
          <w:szCs w:val="24"/>
        </w:rPr>
      </w:pPr>
    </w:p>
    <w:p w:rsidR="007369FE" w:rsidRPr="00530A82" w:rsidRDefault="007369FE" w:rsidP="00530A82">
      <w:pPr>
        <w:spacing w:after="0" w:line="240" w:lineRule="auto"/>
        <w:jc w:val="both"/>
        <w:rPr>
          <w:rFonts w:ascii="Times New Roman" w:hAnsi="Times New Roman"/>
          <w:iCs/>
          <w:sz w:val="24"/>
          <w:szCs w:val="24"/>
        </w:rPr>
      </w:pPr>
      <w:r w:rsidRPr="00530A82">
        <w:rPr>
          <w:rFonts w:ascii="Times New Roman" w:hAnsi="Times New Roman"/>
          <w:iCs/>
          <w:sz w:val="24"/>
          <w:szCs w:val="24"/>
        </w:rPr>
        <w:t>Уколико Понуђач прихвати захтев за продужење рока важења понуде не може мењати понуду.</w:t>
      </w:r>
    </w:p>
    <w:p w:rsidR="00974006" w:rsidRDefault="00974006" w:rsidP="00530A82">
      <w:pPr>
        <w:spacing w:after="0" w:line="240" w:lineRule="auto"/>
        <w:jc w:val="both"/>
        <w:rPr>
          <w:rFonts w:ascii="Times New Roman" w:hAnsi="Times New Roman"/>
          <w:b/>
          <w:bCs/>
          <w:iCs/>
          <w:sz w:val="24"/>
          <w:szCs w:val="24"/>
        </w:rPr>
      </w:pPr>
    </w:p>
    <w:p w:rsidR="00974006" w:rsidRDefault="00974006" w:rsidP="00530A82">
      <w:pPr>
        <w:spacing w:after="0" w:line="240" w:lineRule="auto"/>
        <w:jc w:val="both"/>
        <w:rPr>
          <w:rFonts w:ascii="Times New Roman" w:hAnsi="Times New Roman"/>
          <w:b/>
          <w:bCs/>
          <w:iCs/>
          <w:sz w:val="24"/>
          <w:szCs w:val="24"/>
        </w:rPr>
      </w:pPr>
    </w:p>
    <w:p w:rsidR="007369FE" w:rsidRPr="00530A82" w:rsidRDefault="007369FE" w:rsidP="00530A82">
      <w:pPr>
        <w:spacing w:after="0" w:line="240" w:lineRule="auto"/>
        <w:jc w:val="both"/>
        <w:rPr>
          <w:rFonts w:ascii="Times New Roman" w:hAnsi="Times New Roman"/>
          <w:b/>
          <w:bCs/>
          <w:iCs/>
          <w:sz w:val="24"/>
          <w:szCs w:val="24"/>
        </w:rPr>
      </w:pPr>
      <w:r w:rsidRPr="00530A82">
        <w:rPr>
          <w:rFonts w:ascii="Times New Roman" w:hAnsi="Times New Roman"/>
          <w:b/>
          <w:bCs/>
          <w:iCs/>
          <w:sz w:val="24"/>
          <w:szCs w:val="24"/>
        </w:rPr>
        <w:t xml:space="preserve">ВАЛУТА И НАЧИН НА КОЈИ МОРА ДА БУДЕ НАВЕДЕНА И ИЗРАЖЕНА ЦЕНА </w:t>
      </w:r>
    </w:p>
    <w:p w:rsidR="007369FE" w:rsidRPr="00530A82" w:rsidRDefault="007369FE" w:rsidP="00530A82">
      <w:pPr>
        <w:spacing w:after="0" w:line="240" w:lineRule="auto"/>
        <w:jc w:val="both"/>
        <w:rPr>
          <w:rFonts w:ascii="Times New Roman" w:hAnsi="Times New Roman"/>
          <w:b/>
          <w:bCs/>
          <w:iCs/>
          <w:sz w:val="24"/>
          <w:szCs w:val="24"/>
        </w:rPr>
      </w:pPr>
    </w:p>
    <w:p w:rsidR="0020695D" w:rsidRDefault="007369FE" w:rsidP="00530A82">
      <w:pPr>
        <w:pStyle w:val="NoSpacing"/>
        <w:spacing w:line="240" w:lineRule="auto"/>
        <w:jc w:val="both"/>
        <w:rPr>
          <w:rFonts w:ascii="Times New Roman" w:hAnsi="Times New Roman" w:cs="Times New Roman"/>
          <w:color w:val="000000"/>
          <w:sz w:val="24"/>
          <w:szCs w:val="24"/>
        </w:rPr>
      </w:pPr>
      <w:r w:rsidRPr="00530A82">
        <w:rPr>
          <w:rFonts w:ascii="Times New Roman" w:hAnsi="Times New Roman" w:cs="Times New Roman"/>
          <w:color w:val="000000"/>
          <w:sz w:val="24"/>
          <w:szCs w:val="24"/>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у поступку стручне оцене понуда за оцену понуде узимати у обзир цена без пореза на додату вредност.</w:t>
      </w:r>
    </w:p>
    <w:p w:rsidR="007369FE" w:rsidRPr="00530A82" w:rsidRDefault="007369FE" w:rsidP="00530A82">
      <w:pPr>
        <w:pStyle w:val="NoSpacing"/>
        <w:spacing w:line="240" w:lineRule="auto"/>
        <w:jc w:val="both"/>
        <w:rPr>
          <w:rFonts w:ascii="Times New Roman" w:hAnsi="Times New Roman" w:cs="Times New Roman"/>
          <w:color w:val="000000"/>
          <w:sz w:val="24"/>
          <w:szCs w:val="24"/>
        </w:rPr>
      </w:pPr>
      <w:r w:rsidRPr="00530A82">
        <w:rPr>
          <w:rFonts w:ascii="Times New Roman" w:hAnsi="Times New Roman" w:cs="Times New Roman"/>
          <w:color w:val="000000"/>
          <w:sz w:val="24"/>
          <w:szCs w:val="24"/>
        </w:rPr>
        <w:t xml:space="preserve"> </w:t>
      </w:r>
    </w:p>
    <w:p w:rsidR="007369FE" w:rsidRDefault="007369FE" w:rsidP="00530A82">
      <w:pPr>
        <w:spacing w:after="0" w:line="240" w:lineRule="auto"/>
        <w:jc w:val="both"/>
        <w:rPr>
          <w:rFonts w:ascii="Times New Roman" w:hAnsi="Times New Roman"/>
          <w:sz w:val="24"/>
          <w:szCs w:val="24"/>
        </w:rPr>
      </w:pPr>
      <w:r w:rsidRPr="00530A82">
        <w:rPr>
          <w:rFonts w:ascii="Times New Roman" w:eastAsia="Times New Roman" w:hAnsi="Times New Roman"/>
          <w:sz w:val="24"/>
          <w:szCs w:val="24"/>
          <w:lang w:val="sr-Cyrl-CS"/>
        </w:rPr>
        <w:t xml:space="preserve">Цену је потребно изразити нумерички и текстуално, при чему </w:t>
      </w:r>
      <w:r w:rsidRPr="00530A82">
        <w:rPr>
          <w:rFonts w:ascii="Times New Roman" w:hAnsi="Times New Roman"/>
          <w:sz w:val="24"/>
          <w:szCs w:val="24"/>
        </w:rPr>
        <w:t>текстуално</w:t>
      </w:r>
      <w:r w:rsidRPr="00530A82">
        <w:rPr>
          <w:rFonts w:ascii="Times New Roman" w:hAnsi="Times New Roman"/>
          <w:sz w:val="24"/>
          <w:szCs w:val="24"/>
          <w:lang w:val="sr-Latn-CS"/>
        </w:rPr>
        <w:t xml:space="preserve"> </w:t>
      </w:r>
      <w:r w:rsidRPr="00530A82">
        <w:rPr>
          <w:rFonts w:ascii="Times New Roman" w:hAnsi="Times New Roman"/>
          <w:sz w:val="24"/>
          <w:szCs w:val="24"/>
        </w:rPr>
        <w:t>исказана</w:t>
      </w:r>
      <w:r w:rsidRPr="00530A82">
        <w:rPr>
          <w:rFonts w:ascii="Times New Roman" w:hAnsi="Times New Roman"/>
          <w:sz w:val="24"/>
          <w:szCs w:val="24"/>
          <w:lang w:val="sr-Latn-CS"/>
        </w:rPr>
        <w:t xml:space="preserve"> </w:t>
      </w:r>
      <w:r w:rsidRPr="00530A82">
        <w:rPr>
          <w:rFonts w:ascii="Times New Roman" w:hAnsi="Times New Roman"/>
          <w:sz w:val="24"/>
          <w:szCs w:val="24"/>
        </w:rPr>
        <w:t>цена</w:t>
      </w:r>
      <w:r w:rsidRPr="00530A82">
        <w:rPr>
          <w:rFonts w:ascii="Times New Roman" w:hAnsi="Times New Roman"/>
          <w:sz w:val="24"/>
          <w:szCs w:val="24"/>
          <w:lang w:val="sr-Latn-CS"/>
        </w:rPr>
        <w:t xml:space="preserve"> </w:t>
      </w:r>
      <w:r w:rsidRPr="00530A82">
        <w:rPr>
          <w:rFonts w:ascii="Times New Roman" w:hAnsi="Times New Roman"/>
          <w:sz w:val="24"/>
          <w:szCs w:val="24"/>
        </w:rPr>
        <w:t>има</w:t>
      </w:r>
      <w:r w:rsidRPr="00530A82">
        <w:rPr>
          <w:rFonts w:ascii="Times New Roman" w:hAnsi="Times New Roman"/>
          <w:sz w:val="24"/>
          <w:szCs w:val="24"/>
          <w:lang w:val="sr-Latn-CS"/>
        </w:rPr>
        <w:t xml:space="preserve"> </w:t>
      </w:r>
      <w:r w:rsidRPr="00530A82">
        <w:rPr>
          <w:rFonts w:ascii="Times New Roman" w:hAnsi="Times New Roman"/>
          <w:sz w:val="24"/>
          <w:szCs w:val="24"/>
        </w:rPr>
        <w:t>предност</w:t>
      </w:r>
      <w:r w:rsidRPr="00530A82">
        <w:rPr>
          <w:rFonts w:ascii="Times New Roman" w:hAnsi="Times New Roman"/>
          <w:sz w:val="24"/>
          <w:szCs w:val="24"/>
          <w:lang w:val="sr-Latn-CS"/>
        </w:rPr>
        <w:t xml:space="preserve"> </w:t>
      </w:r>
      <w:r w:rsidRPr="00530A82">
        <w:rPr>
          <w:rFonts w:ascii="Times New Roman" w:hAnsi="Times New Roman"/>
          <w:sz w:val="24"/>
          <w:szCs w:val="24"/>
        </w:rPr>
        <w:t>над</w:t>
      </w:r>
      <w:r w:rsidRPr="00530A82">
        <w:rPr>
          <w:rFonts w:ascii="Times New Roman" w:hAnsi="Times New Roman"/>
          <w:sz w:val="24"/>
          <w:szCs w:val="24"/>
          <w:lang w:val="sr-Latn-CS"/>
        </w:rPr>
        <w:t xml:space="preserve"> </w:t>
      </w:r>
      <w:r w:rsidRPr="00530A82">
        <w:rPr>
          <w:rFonts w:ascii="Times New Roman" w:hAnsi="Times New Roman"/>
          <w:sz w:val="24"/>
          <w:szCs w:val="24"/>
        </w:rPr>
        <w:t>нумерички</w:t>
      </w:r>
      <w:r w:rsidRPr="00530A82">
        <w:rPr>
          <w:rFonts w:ascii="Times New Roman" w:hAnsi="Times New Roman"/>
          <w:sz w:val="24"/>
          <w:szCs w:val="24"/>
          <w:lang w:val="sr-Latn-CS"/>
        </w:rPr>
        <w:t xml:space="preserve"> </w:t>
      </w:r>
      <w:r w:rsidRPr="00530A82">
        <w:rPr>
          <w:rFonts w:ascii="Times New Roman" w:hAnsi="Times New Roman"/>
          <w:sz w:val="24"/>
          <w:szCs w:val="24"/>
        </w:rPr>
        <w:t>исказаном</w:t>
      </w:r>
      <w:r w:rsidRPr="00530A82">
        <w:rPr>
          <w:rFonts w:ascii="Times New Roman" w:hAnsi="Times New Roman"/>
          <w:sz w:val="24"/>
          <w:szCs w:val="24"/>
          <w:lang w:val="sr-Latn-CS"/>
        </w:rPr>
        <w:t xml:space="preserve"> </w:t>
      </w:r>
      <w:r w:rsidRPr="00530A82">
        <w:rPr>
          <w:rFonts w:ascii="Times New Roman" w:hAnsi="Times New Roman"/>
          <w:sz w:val="24"/>
          <w:szCs w:val="24"/>
        </w:rPr>
        <w:t>ценом</w:t>
      </w:r>
      <w:r w:rsidRPr="00530A82">
        <w:rPr>
          <w:rFonts w:ascii="Times New Roman" w:hAnsi="Times New Roman"/>
          <w:sz w:val="24"/>
          <w:szCs w:val="24"/>
          <w:lang w:val="sr-Latn-CS"/>
        </w:rPr>
        <w:t>.</w:t>
      </w:r>
    </w:p>
    <w:p w:rsidR="0020695D" w:rsidRPr="0020695D" w:rsidRDefault="0020695D" w:rsidP="00530A82">
      <w:pPr>
        <w:spacing w:after="0" w:line="240" w:lineRule="auto"/>
        <w:jc w:val="both"/>
        <w:rPr>
          <w:rFonts w:ascii="Times New Roman" w:hAnsi="Times New Roman"/>
          <w:sz w:val="24"/>
          <w:szCs w:val="24"/>
        </w:rPr>
      </w:pPr>
    </w:p>
    <w:p w:rsidR="00473B43" w:rsidRDefault="00473B43" w:rsidP="00530A82">
      <w:pPr>
        <w:spacing w:after="0" w:line="240" w:lineRule="auto"/>
        <w:jc w:val="both"/>
        <w:rPr>
          <w:rFonts w:ascii="Times New Roman" w:hAnsi="Times New Roman"/>
          <w:sz w:val="24"/>
          <w:szCs w:val="24"/>
          <w:lang w:val="sr-Cyrl-CS"/>
        </w:rPr>
      </w:pPr>
    </w:p>
    <w:p w:rsidR="00473B43" w:rsidRDefault="00473B43" w:rsidP="00530A82">
      <w:pPr>
        <w:spacing w:after="0" w:line="240" w:lineRule="auto"/>
        <w:jc w:val="both"/>
        <w:rPr>
          <w:rFonts w:ascii="Times New Roman" w:hAnsi="Times New Roman"/>
          <w:sz w:val="24"/>
          <w:szCs w:val="24"/>
          <w:lang w:val="sr-Cyrl-CS"/>
        </w:rPr>
      </w:pPr>
    </w:p>
    <w:p w:rsidR="00473B43" w:rsidRDefault="00473B43" w:rsidP="00530A82">
      <w:pPr>
        <w:spacing w:after="0" w:line="240" w:lineRule="auto"/>
        <w:jc w:val="both"/>
        <w:rPr>
          <w:rFonts w:ascii="Times New Roman" w:hAnsi="Times New Roman"/>
          <w:sz w:val="24"/>
          <w:szCs w:val="24"/>
          <w:lang w:val="sr-Cyrl-CS"/>
        </w:rPr>
      </w:pPr>
    </w:p>
    <w:p w:rsidR="00473B43" w:rsidRDefault="00473B43" w:rsidP="00530A82">
      <w:pPr>
        <w:spacing w:after="0" w:line="240" w:lineRule="auto"/>
        <w:jc w:val="both"/>
        <w:rPr>
          <w:rFonts w:ascii="Times New Roman" w:hAnsi="Times New Roman"/>
          <w:sz w:val="24"/>
          <w:szCs w:val="24"/>
          <w:lang w:val="sr-Cyrl-CS"/>
        </w:rPr>
      </w:pPr>
    </w:p>
    <w:p w:rsidR="00473B43" w:rsidRDefault="00473B43" w:rsidP="00530A82">
      <w:pPr>
        <w:spacing w:after="0" w:line="240" w:lineRule="auto"/>
        <w:jc w:val="both"/>
        <w:rPr>
          <w:rFonts w:ascii="Times New Roman" w:hAnsi="Times New Roman"/>
          <w:sz w:val="24"/>
          <w:szCs w:val="24"/>
          <w:lang w:val="sr-Cyrl-CS"/>
        </w:rPr>
      </w:pPr>
    </w:p>
    <w:p w:rsidR="007369FE" w:rsidRDefault="007369FE" w:rsidP="00530A82">
      <w:pPr>
        <w:spacing w:after="0" w:line="240" w:lineRule="auto"/>
        <w:jc w:val="both"/>
        <w:rPr>
          <w:rFonts w:ascii="Times New Roman" w:hAnsi="Times New Roman"/>
          <w:sz w:val="24"/>
          <w:szCs w:val="24"/>
          <w:lang w:val="sr-Cyrl-CS"/>
        </w:rPr>
      </w:pPr>
      <w:r w:rsidRPr="00530A82">
        <w:rPr>
          <w:rFonts w:ascii="Times New Roman" w:hAnsi="Times New Roman"/>
          <w:sz w:val="24"/>
          <w:szCs w:val="24"/>
          <w:lang w:val="sr-Cyrl-CS"/>
        </w:rPr>
        <w:t>У цену морају бити урачунати сви зависни трошкови у вези са реализацијом уговора о јавној набавци.</w:t>
      </w:r>
    </w:p>
    <w:p w:rsidR="0020695D" w:rsidRPr="00530A82" w:rsidRDefault="0020695D" w:rsidP="00530A82">
      <w:pPr>
        <w:spacing w:after="0" w:line="240" w:lineRule="auto"/>
        <w:jc w:val="both"/>
        <w:rPr>
          <w:rFonts w:ascii="Times New Roman" w:hAnsi="Times New Roman"/>
          <w:sz w:val="24"/>
          <w:szCs w:val="24"/>
        </w:rPr>
      </w:pPr>
    </w:p>
    <w:p w:rsidR="007369FE"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Евентуалне</w:t>
      </w:r>
      <w:r w:rsidRPr="00530A82">
        <w:rPr>
          <w:rFonts w:ascii="Times New Roman" w:hAnsi="Times New Roman"/>
          <w:sz w:val="24"/>
          <w:szCs w:val="24"/>
          <w:lang w:val="sr-Latn-CS"/>
        </w:rPr>
        <w:t xml:space="preserve"> </w:t>
      </w:r>
      <w:r w:rsidRPr="00530A82">
        <w:rPr>
          <w:rFonts w:ascii="Times New Roman" w:hAnsi="Times New Roman"/>
          <w:sz w:val="24"/>
          <w:szCs w:val="24"/>
        </w:rPr>
        <w:t>рачунске</w:t>
      </w:r>
      <w:r w:rsidRPr="00530A82">
        <w:rPr>
          <w:rFonts w:ascii="Times New Roman" w:hAnsi="Times New Roman"/>
          <w:sz w:val="24"/>
          <w:szCs w:val="24"/>
          <w:lang w:val="sr-Latn-CS"/>
        </w:rPr>
        <w:t xml:space="preserve"> </w:t>
      </w:r>
      <w:r w:rsidRPr="00530A82">
        <w:rPr>
          <w:rFonts w:ascii="Times New Roman" w:hAnsi="Times New Roman"/>
          <w:sz w:val="24"/>
          <w:szCs w:val="24"/>
        </w:rPr>
        <w:t>грешке</w:t>
      </w:r>
      <w:r w:rsidRPr="00530A82">
        <w:rPr>
          <w:rFonts w:ascii="Times New Roman" w:hAnsi="Times New Roman"/>
          <w:sz w:val="24"/>
          <w:szCs w:val="24"/>
          <w:lang w:val="sr-Latn-CS"/>
        </w:rPr>
        <w:t xml:space="preserve"> </w:t>
      </w:r>
      <w:r w:rsidRPr="00530A82">
        <w:rPr>
          <w:rFonts w:ascii="Times New Roman" w:hAnsi="Times New Roman"/>
          <w:sz w:val="24"/>
          <w:szCs w:val="24"/>
        </w:rPr>
        <w:t>биће</w:t>
      </w:r>
      <w:r w:rsidRPr="00530A82">
        <w:rPr>
          <w:rFonts w:ascii="Times New Roman" w:hAnsi="Times New Roman"/>
          <w:sz w:val="24"/>
          <w:szCs w:val="24"/>
          <w:lang w:val="sr-Latn-CS"/>
        </w:rPr>
        <w:t xml:space="preserve"> </w:t>
      </w:r>
      <w:r w:rsidRPr="00530A82">
        <w:rPr>
          <w:rFonts w:ascii="Times New Roman" w:hAnsi="Times New Roman"/>
          <w:sz w:val="24"/>
          <w:szCs w:val="24"/>
        </w:rPr>
        <w:t>исправљене</w:t>
      </w:r>
      <w:r w:rsidRPr="00530A82">
        <w:rPr>
          <w:rFonts w:ascii="Times New Roman" w:hAnsi="Times New Roman"/>
          <w:sz w:val="24"/>
          <w:szCs w:val="24"/>
          <w:lang w:val="sr-Latn-CS"/>
        </w:rPr>
        <w:t xml:space="preserve"> </w:t>
      </w:r>
      <w:r w:rsidRPr="00530A82">
        <w:rPr>
          <w:rFonts w:ascii="Times New Roman" w:hAnsi="Times New Roman"/>
          <w:sz w:val="24"/>
          <w:szCs w:val="24"/>
        </w:rPr>
        <w:t>уз</w:t>
      </w:r>
      <w:r w:rsidRPr="00530A82">
        <w:rPr>
          <w:rFonts w:ascii="Times New Roman" w:hAnsi="Times New Roman"/>
          <w:sz w:val="24"/>
          <w:szCs w:val="24"/>
          <w:lang w:val="sr-Latn-CS"/>
        </w:rPr>
        <w:t xml:space="preserve"> </w:t>
      </w:r>
      <w:r w:rsidRPr="00530A82">
        <w:rPr>
          <w:rFonts w:ascii="Times New Roman" w:hAnsi="Times New Roman"/>
          <w:sz w:val="24"/>
          <w:szCs w:val="24"/>
        </w:rPr>
        <w:t>сагласност</w:t>
      </w:r>
      <w:r w:rsidRPr="00530A82">
        <w:rPr>
          <w:rFonts w:ascii="Times New Roman" w:hAnsi="Times New Roman"/>
          <w:sz w:val="24"/>
          <w:szCs w:val="24"/>
          <w:lang w:val="sr-Latn-CS"/>
        </w:rPr>
        <w:t xml:space="preserve"> </w:t>
      </w:r>
      <w:r w:rsidRPr="00530A82">
        <w:rPr>
          <w:rFonts w:ascii="Times New Roman" w:hAnsi="Times New Roman"/>
          <w:sz w:val="24"/>
          <w:szCs w:val="24"/>
        </w:rPr>
        <w:t>понуђача</w:t>
      </w:r>
      <w:r w:rsidRPr="00530A82">
        <w:rPr>
          <w:rFonts w:ascii="Times New Roman" w:hAnsi="Times New Roman"/>
          <w:sz w:val="24"/>
          <w:szCs w:val="24"/>
          <w:lang w:val="sr-Latn-CS"/>
        </w:rPr>
        <w:t xml:space="preserve"> </w:t>
      </w:r>
      <w:r w:rsidRPr="00530A82">
        <w:rPr>
          <w:rFonts w:ascii="Times New Roman" w:hAnsi="Times New Roman"/>
          <w:sz w:val="24"/>
          <w:szCs w:val="24"/>
        </w:rPr>
        <w:t>на</w:t>
      </w:r>
      <w:r w:rsidRPr="00530A82">
        <w:rPr>
          <w:rFonts w:ascii="Times New Roman" w:hAnsi="Times New Roman"/>
          <w:sz w:val="24"/>
          <w:szCs w:val="24"/>
          <w:lang w:val="sr-Latn-CS"/>
        </w:rPr>
        <w:t xml:space="preserve"> </w:t>
      </w:r>
      <w:r w:rsidRPr="00530A82">
        <w:rPr>
          <w:rFonts w:ascii="Times New Roman" w:hAnsi="Times New Roman"/>
          <w:sz w:val="24"/>
          <w:szCs w:val="24"/>
        </w:rPr>
        <w:t>начин</w:t>
      </w:r>
      <w:r w:rsidRPr="00530A82">
        <w:rPr>
          <w:rFonts w:ascii="Times New Roman" w:hAnsi="Times New Roman"/>
          <w:sz w:val="24"/>
          <w:szCs w:val="24"/>
          <w:lang w:val="sr-Latn-CS"/>
        </w:rPr>
        <w:t xml:space="preserve"> </w:t>
      </w:r>
      <w:r w:rsidRPr="00530A82">
        <w:rPr>
          <w:rFonts w:ascii="Times New Roman" w:hAnsi="Times New Roman"/>
          <w:sz w:val="24"/>
          <w:szCs w:val="24"/>
        </w:rPr>
        <w:t>предвиђен</w:t>
      </w:r>
      <w:r w:rsidR="002256AF">
        <w:rPr>
          <w:rFonts w:ascii="Times New Roman" w:hAnsi="Times New Roman"/>
          <w:sz w:val="24"/>
          <w:szCs w:val="24"/>
        </w:rPr>
        <w:t xml:space="preserve"> Закона</w:t>
      </w:r>
      <w:r w:rsidRPr="00530A82">
        <w:rPr>
          <w:rFonts w:ascii="Times New Roman" w:hAnsi="Times New Roman"/>
          <w:sz w:val="24"/>
          <w:szCs w:val="24"/>
          <w:lang w:val="sr-Latn-CS"/>
        </w:rPr>
        <w:t>.</w:t>
      </w:r>
    </w:p>
    <w:p w:rsidR="0020695D" w:rsidRPr="0020695D" w:rsidRDefault="0020695D" w:rsidP="00530A82">
      <w:pPr>
        <w:spacing w:after="0" w:line="240" w:lineRule="auto"/>
        <w:jc w:val="both"/>
        <w:rPr>
          <w:rFonts w:ascii="Times New Roman" w:hAnsi="Times New Roman"/>
          <w:sz w:val="24"/>
          <w:szCs w:val="24"/>
        </w:rPr>
      </w:pPr>
    </w:p>
    <w:p w:rsidR="007369FE" w:rsidRDefault="007369FE" w:rsidP="00530A82">
      <w:pPr>
        <w:spacing w:after="0" w:line="240" w:lineRule="auto"/>
        <w:ind w:hanging="360"/>
        <w:jc w:val="both"/>
        <w:rPr>
          <w:rFonts w:ascii="Times New Roman" w:hAnsi="Times New Roman"/>
          <w:sz w:val="24"/>
          <w:szCs w:val="24"/>
        </w:rPr>
      </w:pPr>
      <w:r w:rsidRPr="00530A82">
        <w:rPr>
          <w:rFonts w:ascii="Times New Roman" w:hAnsi="Times New Roman"/>
          <w:sz w:val="24"/>
          <w:szCs w:val="24"/>
        </w:rPr>
        <w:tab/>
        <w:t>Цена је фиксна.</w:t>
      </w:r>
    </w:p>
    <w:p w:rsidR="0020695D" w:rsidRPr="0020695D" w:rsidRDefault="0020695D" w:rsidP="00530A82">
      <w:pPr>
        <w:spacing w:after="0" w:line="240" w:lineRule="auto"/>
        <w:ind w:hanging="360"/>
        <w:jc w:val="both"/>
        <w:rPr>
          <w:rFonts w:ascii="Times New Roman" w:hAnsi="Times New Roman"/>
          <w:sz w:val="24"/>
          <w:szCs w:val="24"/>
        </w:rPr>
      </w:pPr>
    </w:p>
    <w:p w:rsidR="007369FE" w:rsidRPr="00530A82"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Ако</w:t>
      </w:r>
      <w:r w:rsidRPr="00530A82">
        <w:rPr>
          <w:rFonts w:ascii="Times New Roman" w:hAnsi="Times New Roman"/>
          <w:sz w:val="24"/>
          <w:szCs w:val="24"/>
          <w:lang w:val="sr-Latn-CS"/>
        </w:rPr>
        <w:t xml:space="preserve"> </w:t>
      </w:r>
      <w:r w:rsidRPr="00530A82">
        <w:rPr>
          <w:rFonts w:ascii="Times New Roman" w:hAnsi="Times New Roman"/>
          <w:sz w:val="24"/>
          <w:szCs w:val="24"/>
        </w:rPr>
        <w:t>је</w:t>
      </w:r>
      <w:r w:rsidRPr="00530A82">
        <w:rPr>
          <w:rFonts w:ascii="Times New Roman" w:hAnsi="Times New Roman"/>
          <w:sz w:val="24"/>
          <w:szCs w:val="24"/>
          <w:lang w:val="sr-Latn-CS"/>
        </w:rPr>
        <w:t xml:space="preserve"> </w:t>
      </w:r>
      <w:r w:rsidRPr="00530A82">
        <w:rPr>
          <w:rFonts w:ascii="Times New Roman" w:hAnsi="Times New Roman"/>
          <w:sz w:val="24"/>
          <w:szCs w:val="24"/>
        </w:rPr>
        <w:t>у</w:t>
      </w:r>
      <w:r w:rsidRPr="00530A82">
        <w:rPr>
          <w:rFonts w:ascii="Times New Roman" w:hAnsi="Times New Roman"/>
          <w:sz w:val="24"/>
          <w:szCs w:val="24"/>
          <w:lang w:val="sr-Latn-CS"/>
        </w:rPr>
        <w:t xml:space="preserve"> </w:t>
      </w:r>
      <w:r w:rsidRPr="00530A82">
        <w:rPr>
          <w:rFonts w:ascii="Times New Roman" w:hAnsi="Times New Roman"/>
          <w:sz w:val="24"/>
          <w:szCs w:val="24"/>
        </w:rPr>
        <w:t>понуди</w:t>
      </w:r>
      <w:r w:rsidRPr="00530A82">
        <w:rPr>
          <w:rFonts w:ascii="Times New Roman" w:hAnsi="Times New Roman"/>
          <w:sz w:val="24"/>
          <w:szCs w:val="24"/>
          <w:lang w:val="sr-Latn-CS"/>
        </w:rPr>
        <w:t xml:space="preserve"> </w:t>
      </w:r>
      <w:r w:rsidRPr="00530A82">
        <w:rPr>
          <w:rFonts w:ascii="Times New Roman" w:hAnsi="Times New Roman"/>
          <w:sz w:val="24"/>
          <w:szCs w:val="24"/>
        </w:rPr>
        <w:t>исказана</w:t>
      </w:r>
      <w:r w:rsidRPr="00530A82">
        <w:rPr>
          <w:rFonts w:ascii="Times New Roman" w:hAnsi="Times New Roman"/>
          <w:sz w:val="24"/>
          <w:szCs w:val="24"/>
          <w:lang w:val="sr-Latn-CS"/>
        </w:rPr>
        <w:t xml:space="preserve"> </w:t>
      </w:r>
      <w:r w:rsidRPr="00530A82">
        <w:rPr>
          <w:rFonts w:ascii="Times New Roman" w:hAnsi="Times New Roman"/>
          <w:sz w:val="24"/>
          <w:szCs w:val="24"/>
        </w:rPr>
        <w:t>неуобичајено</w:t>
      </w:r>
      <w:r w:rsidRPr="00530A82">
        <w:rPr>
          <w:rFonts w:ascii="Times New Roman" w:hAnsi="Times New Roman"/>
          <w:sz w:val="24"/>
          <w:szCs w:val="24"/>
          <w:lang w:val="sr-Latn-CS"/>
        </w:rPr>
        <w:t xml:space="preserve"> </w:t>
      </w:r>
      <w:r w:rsidRPr="00530A82">
        <w:rPr>
          <w:rFonts w:ascii="Times New Roman" w:hAnsi="Times New Roman"/>
          <w:sz w:val="24"/>
          <w:szCs w:val="24"/>
        </w:rPr>
        <w:t>ниска</w:t>
      </w:r>
      <w:r w:rsidRPr="00530A82">
        <w:rPr>
          <w:rFonts w:ascii="Times New Roman" w:hAnsi="Times New Roman"/>
          <w:sz w:val="24"/>
          <w:szCs w:val="24"/>
          <w:lang w:val="sr-Latn-CS"/>
        </w:rPr>
        <w:t xml:space="preserve"> </w:t>
      </w:r>
      <w:r w:rsidRPr="00530A82">
        <w:rPr>
          <w:rFonts w:ascii="Times New Roman" w:hAnsi="Times New Roman"/>
          <w:sz w:val="24"/>
          <w:szCs w:val="24"/>
        </w:rPr>
        <w:t>цена</w:t>
      </w:r>
      <w:r w:rsidRPr="00530A82">
        <w:rPr>
          <w:rFonts w:ascii="Times New Roman" w:hAnsi="Times New Roman"/>
          <w:sz w:val="24"/>
          <w:szCs w:val="24"/>
          <w:lang w:val="sr-Latn-CS"/>
        </w:rPr>
        <w:t xml:space="preserve">, </w:t>
      </w:r>
      <w:r w:rsidRPr="00530A82">
        <w:rPr>
          <w:rFonts w:ascii="Times New Roman" w:hAnsi="Times New Roman"/>
          <w:sz w:val="24"/>
          <w:szCs w:val="24"/>
        </w:rPr>
        <w:t>Наручилац</w:t>
      </w:r>
      <w:r w:rsidRPr="00530A82">
        <w:rPr>
          <w:rFonts w:ascii="Times New Roman" w:hAnsi="Times New Roman"/>
          <w:sz w:val="24"/>
          <w:szCs w:val="24"/>
          <w:lang w:val="sr-Latn-CS"/>
        </w:rPr>
        <w:t xml:space="preserve"> </w:t>
      </w:r>
      <w:r w:rsidRPr="00530A82">
        <w:rPr>
          <w:rFonts w:ascii="Times New Roman" w:hAnsi="Times New Roman"/>
          <w:sz w:val="24"/>
          <w:szCs w:val="24"/>
        </w:rPr>
        <w:t>ће</w:t>
      </w:r>
      <w:r w:rsidRPr="00530A82">
        <w:rPr>
          <w:rFonts w:ascii="Times New Roman" w:hAnsi="Times New Roman"/>
          <w:sz w:val="24"/>
          <w:szCs w:val="24"/>
          <w:lang w:val="sr-Latn-CS"/>
        </w:rPr>
        <w:t xml:space="preserve"> </w:t>
      </w:r>
      <w:r w:rsidRPr="00530A82">
        <w:rPr>
          <w:rFonts w:ascii="Times New Roman" w:hAnsi="Times New Roman"/>
          <w:sz w:val="24"/>
          <w:szCs w:val="24"/>
        </w:rPr>
        <w:t>поступити</w:t>
      </w:r>
      <w:r w:rsidRPr="00530A82">
        <w:rPr>
          <w:rFonts w:ascii="Times New Roman" w:hAnsi="Times New Roman"/>
          <w:sz w:val="24"/>
          <w:szCs w:val="24"/>
          <w:lang w:val="sr-Latn-CS"/>
        </w:rPr>
        <w:t xml:space="preserve"> </w:t>
      </w:r>
      <w:r w:rsidRPr="00530A82">
        <w:rPr>
          <w:rFonts w:ascii="Times New Roman" w:hAnsi="Times New Roman"/>
          <w:sz w:val="24"/>
          <w:szCs w:val="24"/>
        </w:rPr>
        <w:t>у</w:t>
      </w:r>
      <w:r w:rsidRPr="00530A82">
        <w:rPr>
          <w:rFonts w:ascii="Times New Roman" w:hAnsi="Times New Roman"/>
          <w:sz w:val="24"/>
          <w:szCs w:val="24"/>
          <w:lang w:val="sr-Latn-CS"/>
        </w:rPr>
        <w:t xml:space="preserve"> </w:t>
      </w:r>
      <w:r w:rsidRPr="00530A82">
        <w:rPr>
          <w:rFonts w:ascii="Times New Roman" w:hAnsi="Times New Roman"/>
          <w:sz w:val="24"/>
          <w:szCs w:val="24"/>
        </w:rPr>
        <w:t>складу</w:t>
      </w:r>
      <w:r w:rsidRPr="00530A82">
        <w:rPr>
          <w:rFonts w:ascii="Times New Roman" w:hAnsi="Times New Roman"/>
          <w:sz w:val="24"/>
          <w:szCs w:val="24"/>
          <w:lang w:val="sr-Latn-CS"/>
        </w:rPr>
        <w:t xml:space="preserve"> </w:t>
      </w:r>
      <w:r w:rsidRPr="00530A82">
        <w:rPr>
          <w:rFonts w:ascii="Times New Roman" w:hAnsi="Times New Roman"/>
          <w:sz w:val="24"/>
          <w:szCs w:val="24"/>
        </w:rPr>
        <w:t>са</w:t>
      </w:r>
      <w:r w:rsidRPr="00530A82">
        <w:rPr>
          <w:rFonts w:ascii="Times New Roman" w:hAnsi="Times New Roman"/>
          <w:sz w:val="24"/>
          <w:szCs w:val="24"/>
          <w:lang w:val="sr-Latn-CS"/>
        </w:rPr>
        <w:t xml:space="preserve"> </w:t>
      </w:r>
      <w:r w:rsidRPr="00530A82">
        <w:rPr>
          <w:rFonts w:ascii="Times New Roman" w:hAnsi="Times New Roman"/>
          <w:sz w:val="24"/>
          <w:szCs w:val="24"/>
        </w:rPr>
        <w:t>чланом</w:t>
      </w:r>
      <w:r w:rsidRPr="00530A82">
        <w:rPr>
          <w:rFonts w:ascii="Times New Roman" w:hAnsi="Times New Roman"/>
          <w:sz w:val="24"/>
          <w:szCs w:val="24"/>
          <w:lang w:val="sr-Latn-CS"/>
        </w:rPr>
        <w:t xml:space="preserve"> </w:t>
      </w:r>
      <w:r w:rsidRPr="00530A82">
        <w:rPr>
          <w:rFonts w:ascii="Times New Roman" w:hAnsi="Times New Roman"/>
          <w:sz w:val="24"/>
          <w:szCs w:val="24"/>
        </w:rPr>
        <w:t>92</w:t>
      </w:r>
      <w:r w:rsidRPr="00530A82">
        <w:rPr>
          <w:rFonts w:ascii="Times New Roman" w:hAnsi="Times New Roman"/>
          <w:sz w:val="24"/>
          <w:szCs w:val="24"/>
          <w:lang w:val="sr-Latn-CS"/>
        </w:rPr>
        <w:t>.</w:t>
      </w:r>
      <w:r w:rsidR="002256AF">
        <w:rPr>
          <w:rFonts w:ascii="Times New Roman" w:hAnsi="Times New Roman"/>
          <w:sz w:val="24"/>
          <w:szCs w:val="24"/>
        </w:rPr>
        <w:t xml:space="preserve"> Закона</w:t>
      </w:r>
      <w:r w:rsidRPr="00530A82">
        <w:rPr>
          <w:rFonts w:ascii="Times New Roman" w:hAnsi="Times New Roman"/>
          <w:sz w:val="24"/>
          <w:szCs w:val="24"/>
        </w:rPr>
        <w:t>.</w:t>
      </w:r>
    </w:p>
    <w:p w:rsidR="007369FE" w:rsidRPr="00530A82" w:rsidRDefault="007369FE" w:rsidP="00530A82">
      <w:pPr>
        <w:spacing w:after="0" w:line="240" w:lineRule="auto"/>
        <w:jc w:val="both"/>
        <w:rPr>
          <w:rFonts w:ascii="Times New Roman" w:hAnsi="Times New Roman"/>
          <w:sz w:val="24"/>
          <w:szCs w:val="24"/>
        </w:rPr>
      </w:pPr>
    </w:p>
    <w:p w:rsidR="007369FE" w:rsidRPr="00530A82" w:rsidRDefault="007369FE" w:rsidP="0020695D">
      <w:pPr>
        <w:spacing w:after="0" w:line="240" w:lineRule="auto"/>
        <w:jc w:val="both"/>
        <w:rPr>
          <w:rFonts w:ascii="Times New Roman" w:hAnsi="Times New Roman"/>
          <w:b/>
          <w:iCs/>
          <w:sz w:val="24"/>
          <w:szCs w:val="24"/>
        </w:rPr>
      </w:pPr>
      <w:r w:rsidRPr="00530A82">
        <w:rPr>
          <w:rFonts w:ascii="Times New Roman" w:hAnsi="Times New Roman"/>
          <w:b/>
          <w:iCs/>
          <w:sz w:val="24"/>
          <w:szCs w:val="24"/>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7369FE" w:rsidRPr="00530A82" w:rsidRDefault="007369FE" w:rsidP="00530A82">
      <w:pPr>
        <w:spacing w:after="0" w:line="240" w:lineRule="auto"/>
        <w:ind w:firstLine="708"/>
        <w:jc w:val="both"/>
        <w:rPr>
          <w:rFonts w:ascii="Times New Roman" w:hAnsi="Times New Roman"/>
          <w:b/>
          <w:iCs/>
          <w:sz w:val="24"/>
          <w:szCs w:val="24"/>
        </w:rPr>
      </w:pPr>
    </w:p>
    <w:p w:rsidR="007369FE" w:rsidRPr="00530A82" w:rsidRDefault="007369FE" w:rsidP="00530A82">
      <w:pPr>
        <w:pStyle w:val="ListParagraph"/>
        <w:autoSpaceDE w:val="0"/>
        <w:autoSpaceDN w:val="0"/>
        <w:adjustRightInd w:val="0"/>
        <w:spacing w:line="240" w:lineRule="auto"/>
        <w:ind w:left="0"/>
        <w:jc w:val="both"/>
        <w:rPr>
          <w:w w:val="101"/>
          <w:lang w:val="ru-RU"/>
        </w:rPr>
      </w:pPr>
      <w:r w:rsidRPr="00530A82">
        <w:rPr>
          <w:rFonts w:eastAsia="TimesNewRomanPSMT"/>
          <w:bCs/>
          <w:iCs/>
          <w:lang w:val="uz-Cyrl-UZ"/>
        </w:rPr>
        <w:t xml:space="preserve">Подаци о пореским обавезама се могу добити у </w:t>
      </w:r>
      <w:r w:rsidRPr="00530A82">
        <w:rPr>
          <w:w w:val="101"/>
          <w:lang w:val="ru-RU"/>
        </w:rPr>
        <w:t xml:space="preserve">Пореској управи (Министарство финансија, Република Србија), Саве Машковића 3-5, Београд, Интернет адреса: </w:t>
      </w:r>
      <w:hyperlink r:id="rId9" w:history="1">
        <w:r w:rsidRPr="00530A82">
          <w:rPr>
            <w:w w:val="101"/>
            <w:u w:val="single"/>
          </w:rPr>
          <w:t>www</w:t>
        </w:r>
        <w:r w:rsidRPr="00530A82">
          <w:rPr>
            <w:w w:val="101"/>
            <w:u w:val="single"/>
            <w:lang w:val="ru-RU"/>
          </w:rPr>
          <w:t>.</w:t>
        </w:r>
        <w:r w:rsidRPr="00530A82">
          <w:rPr>
            <w:w w:val="101"/>
            <w:u w:val="single"/>
          </w:rPr>
          <w:t>poreskauprava</w:t>
        </w:r>
        <w:r w:rsidRPr="00530A82">
          <w:rPr>
            <w:w w:val="101"/>
            <w:u w:val="single"/>
            <w:lang w:val="ru-RU"/>
          </w:rPr>
          <w:t>.</w:t>
        </w:r>
        <w:r w:rsidRPr="00530A82">
          <w:rPr>
            <w:w w:val="101"/>
            <w:u w:val="single"/>
          </w:rPr>
          <w:t>gov</w:t>
        </w:r>
        <w:r w:rsidRPr="00530A82">
          <w:rPr>
            <w:w w:val="101"/>
            <w:u w:val="single"/>
            <w:lang w:val="ru-RU"/>
          </w:rPr>
          <w:t>.</w:t>
        </w:r>
        <w:r w:rsidRPr="00530A82">
          <w:rPr>
            <w:w w:val="101"/>
            <w:u w:val="single"/>
          </w:rPr>
          <w:t>rs</w:t>
        </w:r>
      </w:hyperlink>
      <w:r w:rsidRPr="00530A82">
        <w:rPr>
          <w:w w:val="101"/>
          <w:lang w:val="ru-RU"/>
        </w:rPr>
        <w:t>. Посредством државног органа Пореске управе, могу се добити исправне информације о адресама и контакт телефону органа или службе територијалне аутономије или локалне самоуправе о пореским обавезама које администрирају ови органи;</w:t>
      </w:r>
    </w:p>
    <w:p w:rsidR="007369FE" w:rsidRPr="00530A82" w:rsidRDefault="007369FE" w:rsidP="00530A82">
      <w:pPr>
        <w:spacing w:after="0" w:line="240" w:lineRule="auto"/>
        <w:jc w:val="both"/>
        <w:rPr>
          <w:rFonts w:ascii="Times New Roman" w:hAnsi="Times New Roman"/>
          <w:w w:val="101"/>
          <w:sz w:val="24"/>
          <w:szCs w:val="24"/>
        </w:rPr>
      </w:pPr>
      <w:r w:rsidRPr="00530A82">
        <w:rPr>
          <w:rFonts w:ascii="Times New Roman" w:eastAsia="TimesNewRomanPSMT" w:hAnsi="Times New Roman"/>
          <w:bCs/>
          <w:iCs/>
          <w:sz w:val="24"/>
          <w:szCs w:val="24"/>
          <w:lang w:val="uz-Cyrl-UZ"/>
        </w:rPr>
        <w:t xml:space="preserve">Подаци о заштити животне средине се могу добити у </w:t>
      </w:r>
      <w:r w:rsidRPr="00530A82">
        <w:rPr>
          <w:rFonts w:ascii="Times New Roman" w:hAnsi="Times New Roman"/>
          <w:w w:val="101"/>
          <w:sz w:val="24"/>
          <w:szCs w:val="24"/>
          <w:lang w:val="ru-RU"/>
        </w:rPr>
        <w:t xml:space="preserve">Агенцији за заштиту животне средине, Руже Јовановић 27а, Београд, Интернет адреса: </w:t>
      </w:r>
      <w:hyperlink r:id="rId10" w:history="1">
        <w:r w:rsidRPr="00530A82">
          <w:rPr>
            <w:rFonts w:ascii="Times New Roman" w:hAnsi="Times New Roman"/>
            <w:color w:val="0000FF"/>
            <w:w w:val="101"/>
            <w:sz w:val="24"/>
            <w:szCs w:val="24"/>
            <w:u w:val="single"/>
          </w:rPr>
          <w:t>www</w:t>
        </w:r>
        <w:r w:rsidRPr="00530A82">
          <w:rPr>
            <w:rFonts w:ascii="Times New Roman" w:hAnsi="Times New Roman"/>
            <w:color w:val="0000FF"/>
            <w:w w:val="101"/>
            <w:sz w:val="24"/>
            <w:szCs w:val="24"/>
            <w:u w:val="single"/>
            <w:lang w:val="ru-RU"/>
          </w:rPr>
          <w:t>.</w:t>
        </w:r>
        <w:r w:rsidRPr="00530A82">
          <w:rPr>
            <w:rFonts w:ascii="Times New Roman" w:hAnsi="Times New Roman"/>
            <w:color w:val="0000FF"/>
            <w:w w:val="101"/>
            <w:sz w:val="24"/>
            <w:szCs w:val="24"/>
            <w:u w:val="single"/>
          </w:rPr>
          <w:t>sepa</w:t>
        </w:r>
        <w:r w:rsidRPr="00530A82">
          <w:rPr>
            <w:rFonts w:ascii="Times New Roman" w:hAnsi="Times New Roman"/>
            <w:color w:val="0000FF"/>
            <w:w w:val="101"/>
            <w:sz w:val="24"/>
            <w:szCs w:val="24"/>
            <w:u w:val="single"/>
            <w:lang w:val="ru-RU"/>
          </w:rPr>
          <w:t>.</w:t>
        </w:r>
        <w:r w:rsidRPr="00530A82">
          <w:rPr>
            <w:rFonts w:ascii="Times New Roman" w:hAnsi="Times New Roman"/>
            <w:color w:val="0000FF"/>
            <w:w w:val="101"/>
            <w:sz w:val="24"/>
            <w:szCs w:val="24"/>
            <w:u w:val="single"/>
          </w:rPr>
          <w:t>gov</w:t>
        </w:r>
        <w:r w:rsidRPr="00530A82">
          <w:rPr>
            <w:rFonts w:ascii="Times New Roman" w:hAnsi="Times New Roman"/>
            <w:color w:val="0000FF"/>
            <w:w w:val="101"/>
            <w:sz w:val="24"/>
            <w:szCs w:val="24"/>
            <w:u w:val="single"/>
            <w:lang w:val="ru-RU"/>
          </w:rPr>
          <w:t>.</w:t>
        </w:r>
        <w:r w:rsidRPr="00530A82">
          <w:rPr>
            <w:rFonts w:ascii="Times New Roman" w:hAnsi="Times New Roman"/>
            <w:color w:val="0000FF"/>
            <w:w w:val="101"/>
            <w:sz w:val="24"/>
            <w:szCs w:val="24"/>
            <w:u w:val="single"/>
          </w:rPr>
          <w:t>rs</w:t>
        </w:r>
      </w:hyperlink>
      <w:r w:rsidRPr="00530A82">
        <w:rPr>
          <w:rFonts w:ascii="Times New Roman" w:hAnsi="Times New Roman"/>
          <w:w w:val="101"/>
          <w:sz w:val="24"/>
          <w:szCs w:val="24"/>
          <w:lang w:val="ru-RU"/>
        </w:rPr>
        <w:t xml:space="preserve">., и у </w:t>
      </w:r>
      <w:r w:rsidRPr="00530A82">
        <w:rPr>
          <w:rFonts w:ascii="Times New Roman" w:eastAsia="TimesNewRomanPSMT" w:hAnsi="Times New Roman"/>
          <w:bCs/>
          <w:iCs/>
          <w:sz w:val="24"/>
          <w:szCs w:val="24"/>
        </w:rPr>
        <w:t>Министарству пољопривреде и заштите животне средине</w:t>
      </w:r>
      <w:r w:rsidRPr="00530A82">
        <w:rPr>
          <w:rFonts w:ascii="Times New Roman" w:hAnsi="Times New Roman"/>
          <w:w w:val="101"/>
          <w:sz w:val="24"/>
          <w:szCs w:val="24"/>
          <w:lang w:val="ru-RU"/>
        </w:rPr>
        <w:t xml:space="preserve"> Републике Србије, Немањина 22-26, Београд, </w:t>
      </w:r>
      <w:r w:rsidRPr="00530A82">
        <w:rPr>
          <w:rFonts w:ascii="Times New Roman" w:hAnsi="Times New Roman"/>
          <w:w w:val="101"/>
          <w:sz w:val="24"/>
          <w:szCs w:val="24"/>
        </w:rPr>
        <w:t xml:space="preserve">Интернет адреса: </w:t>
      </w:r>
      <w:hyperlink r:id="rId11" w:history="1">
        <w:r w:rsidRPr="00530A82">
          <w:rPr>
            <w:rFonts w:ascii="Times New Roman" w:hAnsi="Times New Roman"/>
            <w:color w:val="0000FF"/>
            <w:w w:val="101"/>
            <w:sz w:val="24"/>
            <w:szCs w:val="24"/>
            <w:u w:val="single"/>
          </w:rPr>
          <w:t>www.</w:t>
        </w:r>
        <w:r w:rsidRPr="00530A82">
          <w:rPr>
            <w:rFonts w:ascii="Times New Roman" w:hAnsi="Times New Roman"/>
            <w:sz w:val="24"/>
            <w:szCs w:val="24"/>
          </w:rPr>
          <w:t xml:space="preserve"> </w:t>
        </w:r>
        <w:hyperlink r:id="rId12" w:history="1">
          <w:r w:rsidRPr="00530A82">
            <w:rPr>
              <w:rStyle w:val="Hyperlink"/>
              <w:rFonts w:ascii="Times New Roman" w:hAnsi="Times New Roman"/>
              <w:sz w:val="24"/>
              <w:szCs w:val="24"/>
            </w:rPr>
            <w:t>minpolj.gov.rs</w:t>
          </w:r>
        </w:hyperlink>
        <w:r w:rsidRPr="00530A82">
          <w:rPr>
            <w:rFonts w:ascii="Times New Roman" w:hAnsi="Times New Roman"/>
            <w:sz w:val="24"/>
            <w:szCs w:val="24"/>
          </w:rPr>
          <w:t xml:space="preserve"> </w:t>
        </w:r>
      </w:hyperlink>
      <w:r w:rsidRPr="00530A82">
        <w:rPr>
          <w:rFonts w:ascii="Times New Roman" w:hAnsi="Times New Roman"/>
          <w:w w:val="101"/>
          <w:sz w:val="24"/>
          <w:szCs w:val="24"/>
        </w:rPr>
        <w:t>);</w:t>
      </w:r>
    </w:p>
    <w:p w:rsidR="007369FE" w:rsidRPr="00530A82" w:rsidRDefault="007369FE" w:rsidP="00530A82">
      <w:pPr>
        <w:pStyle w:val="ListParagraph"/>
        <w:autoSpaceDE w:val="0"/>
        <w:autoSpaceDN w:val="0"/>
        <w:adjustRightInd w:val="0"/>
        <w:spacing w:line="240" w:lineRule="auto"/>
        <w:ind w:left="0"/>
        <w:jc w:val="both"/>
        <w:rPr>
          <w:b/>
          <w:bCs/>
          <w:i/>
        </w:rPr>
      </w:pPr>
      <w:r w:rsidRPr="00530A82">
        <w:rPr>
          <w:rFonts w:eastAsia="TimesNewRomanPSMT"/>
          <w:bCs/>
          <w:iCs/>
          <w:lang w:val="uz-Cyrl-UZ"/>
        </w:rPr>
        <w:t xml:space="preserve">Подаци о заштити при запошљавању и условима рада се могу добити у </w:t>
      </w:r>
      <w:r w:rsidRPr="00530A82">
        <w:rPr>
          <w:rFonts w:eastAsia="TimesNewRomanPSMT"/>
          <w:bCs/>
          <w:iCs/>
        </w:rPr>
        <w:t>Министарству за рад, запошљавање, борачка и социјална питања</w:t>
      </w:r>
      <w:r w:rsidRPr="00530A82">
        <w:rPr>
          <w:w w:val="101"/>
          <w:lang w:val="ru-RU"/>
        </w:rPr>
        <w:t xml:space="preserve">, Немањина 22-26, Београд, </w:t>
      </w:r>
      <w:r w:rsidRPr="00530A82">
        <w:rPr>
          <w:w w:val="101"/>
        </w:rPr>
        <w:t xml:space="preserve">Интернет адреса: </w:t>
      </w:r>
      <w:r w:rsidRPr="00530A82">
        <w:t>www.minrzs.gov.rs.</w:t>
      </w:r>
    </w:p>
    <w:p w:rsidR="007369FE" w:rsidRPr="00530A82" w:rsidRDefault="007369FE" w:rsidP="00530A82">
      <w:pPr>
        <w:spacing w:after="0" w:line="240" w:lineRule="auto"/>
        <w:jc w:val="both"/>
        <w:rPr>
          <w:rFonts w:ascii="Times New Roman" w:hAnsi="Times New Roman"/>
          <w:b/>
          <w:bCs/>
          <w:i/>
          <w:sz w:val="24"/>
          <w:szCs w:val="24"/>
        </w:rPr>
      </w:pPr>
    </w:p>
    <w:p w:rsidR="007369FE" w:rsidRPr="0020695D" w:rsidRDefault="007369FE" w:rsidP="00530A82">
      <w:pPr>
        <w:spacing w:after="0" w:line="240" w:lineRule="auto"/>
        <w:jc w:val="both"/>
        <w:rPr>
          <w:rFonts w:ascii="Times New Roman" w:hAnsi="Times New Roman"/>
          <w:sz w:val="24"/>
          <w:szCs w:val="24"/>
        </w:rPr>
      </w:pPr>
      <w:r w:rsidRPr="0020695D">
        <w:rPr>
          <w:rFonts w:ascii="Times New Roman" w:hAnsi="Times New Roman"/>
          <w:b/>
          <w:bCs/>
          <w:sz w:val="24"/>
          <w:szCs w:val="24"/>
        </w:rPr>
        <w:t xml:space="preserve">ЗАШТИТА ПОВЕРЉИВОСТИ ПОДАТАКА </w:t>
      </w:r>
    </w:p>
    <w:p w:rsidR="007369FE" w:rsidRPr="00530A82" w:rsidRDefault="007369FE" w:rsidP="00530A82">
      <w:pPr>
        <w:spacing w:after="0" w:line="240" w:lineRule="auto"/>
        <w:jc w:val="both"/>
        <w:rPr>
          <w:rFonts w:ascii="Times New Roman" w:hAnsi="Times New Roman"/>
          <w:sz w:val="24"/>
          <w:szCs w:val="24"/>
        </w:rPr>
      </w:pPr>
    </w:p>
    <w:p w:rsidR="007369FE"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Предметна набавка не садржи поверљиве информације које наручилац ставља на располагање.</w:t>
      </w:r>
    </w:p>
    <w:p w:rsidR="0020695D" w:rsidRPr="0020695D" w:rsidRDefault="0020695D" w:rsidP="00530A82">
      <w:pPr>
        <w:spacing w:after="0" w:line="240" w:lineRule="auto"/>
        <w:jc w:val="both"/>
        <w:rPr>
          <w:rFonts w:ascii="Times New Roman" w:hAnsi="Times New Roman"/>
          <w:sz w:val="24"/>
          <w:szCs w:val="24"/>
        </w:rPr>
      </w:pPr>
    </w:p>
    <w:p w:rsidR="007369FE"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Подаци које понуђач оправдано означи као поверљиве биће коришћени само за намену позива и неће бити доступни никоме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p>
    <w:p w:rsidR="0020695D" w:rsidRPr="0020695D" w:rsidRDefault="0020695D" w:rsidP="00530A82">
      <w:pPr>
        <w:spacing w:after="0" w:line="240" w:lineRule="auto"/>
        <w:jc w:val="both"/>
        <w:rPr>
          <w:rFonts w:ascii="Times New Roman" w:hAnsi="Times New Roman"/>
          <w:sz w:val="24"/>
          <w:szCs w:val="24"/>
        </w:rPr>
      </w:pPr>
    </w:p>
    <w:p w:rsidR="007369FE"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Као поверљива, понуђач може назначити документа која садрже личне податке, а која не садржи ниједан јавни регистар или која на други начин нису доступна, као и пословне податке који су по прописима или интерним актима понуђача означени као поверљиви.</w:t>
      </w:r>
    </w:p>
    <w:p w:rsidR="0013319B" w:rsidRPr="0013319B" w:rsidRDefault="0013319B" w:rsidP="00530A82">
      <w:pPr>
        <w:spacing w:after="0" w:line="240" w:lineRule="auto"/>
        <w:jc w:val="both"/>
        <w:rPr>
          <w:rFonts w:ascii="Times New Roman" w:hAnsi="Times New Roman"/>
          <w:sz w:val="24"/>
          <w:szCs w:val="24"/>
        </w:rPr>
      </w:pPr>
    </w:p>
    <w:p w:rsidR="0020695D"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Наручилац ће као поверљива третирати она докумнета која у десном горњем углу, великим словима, имају исписану реч „ПОВЕРЉИВО“.</w:t>
      </w:r>
    </w:p>
    <w:p w:rsidR="0013319B" w:rsidRPr="0013319B" w:rsidRDefault="0013319B" w:rsidP="00530A82">
      <w:pPr>
        <w:spacing w:after="0" w:line="240" w:lineRule="auto"/>
        <w:jc w:val="both"/>
        <w:rPr>
          <w:rFonts w:ascii="Times New Roman" w:hAnsi="Times New Roman"/>
          <w:sz w:val="24"/>
          <w:szCs w:val="24"/>
        </w:rPr>
      </w:pPr>
    </w:p>
    <w:p w:rsidR="00473B43"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 xml:space="preserve">Наручилац не одговара за поверљивост података који нису означени на горе наведени начин. Ако се као повериви означе подаци који не одговарају горе наведеним условима, </w:t>
      </w:r>
    </w:p>
    <w:p w:rsidR="00473B43" w:rsidRDefault="00473B43" w:rsidP="00530A82">
      <w:pPr>
        <w:spacing w:after="0" w:line="240" w:lineRule="auto"/>
        <w:jc w:val="both"/>
        <w:rPr>
          <w:rFonts w:ascii="Times New Roman" w:hAnsi="Times New Roman"/>
          <w:sz w:val="24"/>
          <w:szCs w:val="24"/>
        </w:rPr>
      </w:pPr>
    </w:p>
    <w:p w:rsidR="00473B43" w:rsidRDefault="00473B43" w:rsidP="00530A82">
      <w:pPr>
        <w:spacing w:after="0" w:line="240" w:lineRule="auto"/>
        <w:jc w:val="both"/>
        <w:rPr>
          <w:rFonts w:ascii="Times New Roman" w:hAnsi="Times New Roman"/>
          <w:sz w:val="24"/>
          <w:szCs w:val="24"/>
        </w:rPr>
      </w:pPr>
    </w:p>
    <w:p w:rsidR="00473B43" w:rsidRDefault="00473B43" w:rsidP="00530A82">
      <w:pPr>
        <w:spacing w:after="0" w:line="240" w:lineRule="auto"/>
        <w:jc w:val="both"/>
        <w:rPr>
          <w:rFonts w:ascii="Times New Roman" w:hAnsi="Times New Roman"/>
          <w:sz w:val="24"/>
          <w:szCs w:val="24"/>
        </w:rPr>
      </w:pPr>
    </w:p>
    <w:p w:rsidR="00473B43" w:rsidRDefault="00473B43" w:rsidP="00530A82">
      <w:pPr>
        <w:spacing w:after="0" w:line="240" w:lineRule="auto"/>
        <w:jc w:val="both"/>
        <w:rPr>
          <w:rFonts w:ascii="Times New Roman" w:hAnsi="Times New Roman"/>
          <w:sz w:val="24"/>
          <w:szCs w:val="24"/>
        </w:rPr>
      </w:pPr>
    </w:p>
    <w:p w:rsidR="007369FE"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Наручилац ће позвати понуђача да уклони ознаку поверљивости. Понуђач ће то учинити тако ште ће његов представник изнад ознаке поверљивости написати „ОПОЗИВ“, уписати датум, време и потписати се.</w:t>
      </w:r>
    </w:p>
    <w:p w:rsidR="0020695D" w:rsidRPr="0020695D" w:rsidRDefault="0020695D" w:rsidP="00530A82">
      <w:pPr>
        <w:spacing w:after="0" w:line="240" w:lineRule="auto"/>
        <w:jc w:val="both"/>
        <w:rPr>
          <w:rFonts w:ascii="Times New Roman" w:hAnsi="Times New Roman"/>
          <w:sz w:val="24"/>
          <w:szCs w:val="24"/>
        </w:rPr>
      </w:pPr>
    </w:p>
    <w:p w:rsidR="007369FE"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027048" w:rsidRPr="00027048" w:rsidRDefault="00027048" w:rsidP="00530A82">
      <w:pPr>
        <w:spacing w:after="0" w:line="240" w:lineRule="auto"/>
        <w:jc w:val="both"/>
        <w:rPr>
          <w:rFonts w:ascii="Times New Roman" w:hAnsi="Times New Roman"/>
          <w:sz w:val="24"/>
          <w:szCs w:val="24"/>
        </w:rPr>
      </w:pPr>
    </w:p>
    <w:p w:rsidR="007369FE" w:rsidRDefault="007369FE" w:rsidP="00530A82">
      <w:pPr>
        <w:spacing w:after="0" w:line="240" w:lineRule="auto"/>
        <w:jc w:val="both"/>
        <w:rPr>
          <w:rFonts w:ascii="Times New Roman" w:hAnsi="Times New Roman"/>
          <w:sz w:val="24"/>
          <w:szCs w:val="24"/>
        </w:rPr>
      </w:pPr>
      <w:r w:rsidRPr="00530A82">
        <w:rPr>
          <w:rFonts w:ascii="Times New Roman" w:hAnsi="Times New Roman"/>
          <w:sz w:val="24"/>
          <w:szCs w:val="24"/>
        </w:rPr>
        <w:t>Неће се сматрати поверљивим цена и остали подаци из понуде који су од значаја за примену елемената критеријума и рангирање понуда.</w:t>
      </w:r>
    </w:p>
    <w:p w:rsidR="0020695D" w:rsidRPr="0020695D" w:rsidRDefault="0020695D" w:rsidP="00530A82">
      <w:pPr>
        <w:spacing w:after="0" w:line="240" w:lineRule="auto"/>
        <w:jc w:val="both"/>
        <w:rPr>
          <w:rFonts w:ascii="Times New Roman" w:hAnsi="Times New Roman"/>
          <w:sz w:val="24"/>
          <w:szCs w:val="24"/>
        </w:rPr>
      </w:pPr>
    </w:p>
    <w:p w:rsidR="007369FE" w:rsidRPr="0020695D" w:rsidRDefault="007369FE" w:rsidP="0020695D">
      <w:pPr>
        <w:spacing w:after="0" w:line="240" w:lineRule="auto"/>
        <w:jc w:val="both"/>
        <w:rPr>
          <w:rFonts w:ascii="Times New Roman" w:hAnsi="Times New Roman"/>
          <w:sz w:val="24"/>
          <w:szCs w:val="24"/>
        </w:rPr>
      </w:pPr>
      <w:r w:rsidRPr="00530A82">
        <w:rPr>
          <w:rFonts w:ascii="Times New Roman" w:hAnsi="Times New Roman"/>
          <w:sz w:val="24"/>
          <w:szCs w:val="24"/>
        </w:rPr>
        <w:t xml:space="preserve">Наручилац ће чувати као пословну тајну имена понуђача, као и поднете понуде, до </w:t>
      </w:r>
      <w:r w:rsidRPr="0020695D">
        <w:rPr>
          <w:rFonts w:ascii="Times New Roman" w:hAnsi="Times New Roman"/>
          <w:sz w:val="24"/>
          <w:szCs w:val="24"/>
        </w:rPr>
        <w:t>истека рока предвиђеног за отварање понуда.</w:t>
      </w:r>
    </w:p>
    <w:p w:rsidR="007369FE" w:rsidRPr="0020695D" w:rsidRDefault="007369FE" w:rsidP="0020695D">
      <w:pPr>
        <w:spacing w:after="0" w:line="240" w:lineRule="auto"/>
        <w:jc w:val="both"/>
        <w:rPr>
          <w:rFonts w:ascii="Times New Roman" w:hAnsi="Times New Roman"/>
          <w:b/>
          <w:bCs/>
          <w:i/>
          <w:sz w:val="24"/>
          <w:szCs w:val="24"/>
        </w:rPr>
      </w:pPr>
    </w:p>
    <w:p w:rsidR="007369FE" w:rsidRPr="00027048" w:rsidRDefault="007369FE" w:rsidP="0020695D">
      <w:pPr>
        <w:spacing w:after="0" w:line="240" w:lineRule="auto"/>
        <w:jc w:val="both"/>
        <w:rPr>
          <w:rFonts w:ascii="Times New Roman" w:hAnsi="Times New Roman"/>
          <w:b/>
          <w:bCs/>
          <w:sz w:val="24"/>
          <w:szCs w:val="24"/>
        </w:rPr>
      </w:pPr>
      <w:r w:rsidRPr="00027048">
        <w:rPr>
          <w:rFonts w:ascii="Times New Roman" w:hAnsi="Times New Roman"/>
          <w:b/>
          <w:bCs/>
          <w:sz w:val="24"/>
          <w:szCs w:val="24"/>
        </w:rPr>
        <w:t>ДОДАТНЕ ИНФОРМАЦИЈЕ ИЛИ ПОЈАШЊЕЊА У ВЕЗИ СА ПРИПРЕМАЊЕМ ПОНУДЕ</w:t>
      </w:r>
    </w:p>
    <w:p w:rsidR="007369FE" w:rsidRPr="0020695D" w:rsidRDefault="007369FE" w:rsidP="0020695D">
      <w:pPr>
        <w:spacing w:after="0" w:line="240" w:lineRule="auto"/>
        <w:jc w:val="both"/>
        <w:rPr>
          <w:rFonts w:ascii="Times New Roman" w:hAnsi="Times New Roman"/>
          <w:b/>
          <w:bCs/>
          <w:sz w:val="24"/>
          <w:szCs w:val="24"/>
        </w:rPr>
      </w:pPr>
    </w:p>
    <w:p w:rsidR="007369FE" w:rsidRDefault="007369FE" w:rsidP="0020695D">
      <w:pPr>
        <w:spacing w:after="0" w:line="240" w:lineRule="auto"/>
        <w:jc w:val="both"/>
        <w:rPr>
          <w:rFonts w:ascii="Times New Roman" w:hAnsi="Times New Roman"/>
          <w:sz w:val="24"/>
          <w:szCs w:val="24"/>
        </w:rPr>
      </w:pPr>
      <w:r w:rsidRPr="0020695D">
        <w:rPr>
          <w:rFonts w:ascii="Times New Roman" w:hAnsi="Times New Roman"/>
          <w:sz w:val="24"/>
          <w:szCs w:val="24"/>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понуда.</w:t>
      </w:r>
    </w:p>
    <w:p w:rsidR="0020695D" w:rsidRPr="0020695D" w:rsidRDefault="0020695D" w:rsidP="0020695D">
      <w:pPr>
        <w:spacing w:after="0" w:line="240" w:lineRule="auto"/>
        <w:jc w:val="both"/>
        <w:rPr>
          <w:rFonts w:ascii="Times New Roman" w:hAnsi="Times New Roman"/>
          <w:sz w:val="24"/>
          <w:szCs w:val="24"/>
        </w:rPr>
      </w:pPr>
    </w:p>
    <w:p w:rsidR="007369FE" w:rsidRDefault="007369FE" w:rsidP="0020695D">
      <w:pPr>
        <w:spacing w:after="0" w:line="240" w:lineRule="auto"/>
        <w:jc w:val="both"/>
        <w:rPr>
          <w:rFonts w:ascii="Times New Roman" w:hAnsi="Times New Roman"/>
          <w:sz w:val="24"/>
          <w:szCs w:val="24"/>
        </w:rPr>
      </w:pPr>
      <w:r w:rsidRPr="0020695D">
        <w:rPr>
          <w:rFonts w:ascii="Times New Roman" w:hAnsi="Times New Roman"/>
          <w:sz w:val="24"/>
          <w:szCs w:val="24"/>
        </w:rPr>
        <w:t>Наручилац ће у року од 3 (три) дана од дана пријема захтева, одговор објавити на Порталу јавних набавки и на својој интернет страници.</w:t>
      </w:r>
    </w:p>
    <w:p w:rsidR="0020695D" w:rsidRPr="0020695D" w:rsidRDefault="0020695D" w:rsidP="0020695D">
      <w:pPr>
        <w:spacing w:after="0" w:line="240" w:lineRule="auto"/>
        <w:jc w:val="both"/>
        <w:rPr>
          <w:rFonts w:ascii="Times New Roman" w:hAnsi="Times New Roman"/>
          <w:sz w:val="24"/>
          <w:szCs w:val="24"/>
        </w:rPr>
      </w:pPr>
    </w:p>
    <w:p w:rsidR="007369FE" w:rsidRDefault="007369FE" w:rsidP="0020695D">
      <w:pPr>
        <w:spacing w:after="0" w:line="240" w:lineRule="auto"/>
        <w:jc w:val="both"/>
        <w:rPr>
          <w:rFonts w:ascii="Times New Roman" w:hAnsi="Times New Roman"/>
          <w:sz w:val="24"/>
          <w:szCs w:val="24"/>
        </w:rPr>
      </w:pPr>
      <w:r w:rsidRPr="0020695D">
        <w:rPr>
          <w:rFonts w:ascii="Times New Roman" w:hAnsi="Times New Roman"/>
          <w:sz w:val="24"/>
          <w:szCs w:val="24"/>
        </w:rPr>
        <w:t>Додатне информације или појашњења упућују се са напоменом „Захтев за додатним информацијама или појашњењима конкурсне документације,</w:t>
      </w:r>
      <w:r w:rsidRPr="0020695D">
        <w:rPr>
          <w:rFonts w:ascii="Times New Roman" w:eastAsia="TimesNewRomanPS-BoldMT" w:hAnsi="Times New Roman"/>
          <w:bCs/>
          <w:sz w:val="24"/>
          <w:szCs w:val="24"/>
        </w:rPr>
        <w:t xml:space="preserve"> П/1-</w:t>
      </w:r>
      <w:r w:rsidR="00601516">
        <w:rPr>
          <w:rFonts w:ascii="Times New Roman" w:eastAsia="TimesNewRomanPS-BoldMT" w:hAnsi="Times New Roman"/>
          <w:bCs/>
          <w:sz w:val="24"/>
          <w:szCs w:val="24"/>
        </w:rPr>
        <w:t xml:space="preserve"> </w:t>
      </w:r>
      <w:r w:rsidRPr="0020695D">
        <w:rPr>
          <w:rFonts w:ascii="Times New Roman" w:eastAsia="TimesNewRomanPS-BoldMT" w:hAnsi="Times New Roman"/>
          <w:bCs/>
          <w:sz w:val="24"/>
          <w:szCs w:val="24"/>
        </w:rPr>
        <w:t>201</w:t>
      </w:r>
      <w:r w:rsidR="0020695D">
        <w:rPr>
          <w:rFonts w:ascii="Times New Roman" w:eastAsia="TimesNewRomanPS-BoldMT" w:hAnsi="Times New Roman"/>
          <w:bCs/>
          <w:sz w:val="24"/>
          <w:szCs w:val="24"/>
        </w:rPr>
        <w:t>9</w:t>
      </w:r>
      <w:r w:rsidRPr="0020695D">
        <w:rPr>
          <w:rFonts w:ascii="Times New Roman" w:hAnsi="Times New Roman"/>
          <w:sz w:val="24"/>
          <w:szCs w:val="24"/>
        </w:rPr>
        <w:t>.</w:t>
      </w:r>
    </w:p>
    <w:p w:rsidR="0020695D" w:rsidRPr="0020695D" w:rsidRDefault="0020695D" w:rsidP="0020695D">
      <w:pPr>
        <w:spacing w:after="0" w:line="240" w:lineRule="auto"/>
        <w:jc w:val="both"/>
        <w:rPr>
          <w:rFonts w:ascii="Times New Roman" w:hAnsi="Times New Roman"/>
          <w:sz w:val="24"/>
          <w:szCs w:val="24"/>
        </w:rPr>
      </w:pPr>
    </w:p>
    <w:p w:rsidR="007369FE" w:rsidRDefault="007369FE" w:rsidP="0020695D">
      <w:pPr>
        <w:spacing w:after="0" w:line="240" w:lineRule="auto"/>
        <w:jc w:val="both"/>
        <w:rPr>
          <w:rFonts w:ascii="Times New Roman" w:hAnsi="Times New Roman"/>
          <w:bCs/>
          <w:iCs/>
          <w:sz w:val="24"/>
          <w:szCs w:val="24"/>
        </w:rPr>
      </w:pPr>
      <w:r w:rsidRPr="0020695D">
        <w:rPr>
          <w:rFonts w:ascii="Times New Roman" w:hAnsi="Times New Roman"/>
          <w:b/>
          <w:bCs/>
          <w:iCs/>
          <w:sz w:val="24"/>
          <w:szCs w:val="24"/>
        </w:rPr>
        <w:t>Напомена:</w:t>
      </w:r>
      <w:r w:rsidRPr="0020695D">
        <w:rPr>
          <w:rFonts w:ascii="Times New Roman" w:hAnsi="Times New Roman"/>
          <w:bCs/>
          <w:iCs/>
          <w:sz w:val="24"/>
          <w:szCs w:val="24"/>
        </w:rPr>
        <w:t xml:space="preserve"> Све захтеве за додатним информацијама или појашњења путем e – maila или факса, слати радним данима у периоду од 07:30 до 15:30 часова. Захтеви који буду примљени после 15:30 часова, биће заведени код наручиоца првог наредног радног дана, од ког дана ће се рачунати и рок за поступање по захтеву за додатним информацијама или појашњењима конкурсне документације.</w:t>
      </w:r>
    </w:p>
    <w:p w:rsidR="0013319B" w:rsidRPr="0013319B" w:rsidRDefault="0013319B" w:rsidP="0020695D">
      <w:pPr>
        <w:spacing w:after="0" w:line="240" w:lineRule="auto"/>
        <w:jc w:val="both"/>
        <w:rPr>
          <w:rFonts w:ascii="Times New Roman" w:hAnsi="Times New Roman"/>
          <w:sz w:val="24"/>
          <w:szCs w:val="24"/>
        </w:rPr>
      </w:pPr>
    </w:p>
    <w:p w:rsidR="007369FE" w:rsidRDefault="007369FE" w:rsidP="0020695D">
      <w:pPr>
        <w:spacing w:after="0" w:line="240" w:lineRule="auto"/>
        <w:jc w:val="both"/>
        <w:rPr>
          <w:rFonts w:ascii="Times New Roman" w:hAnsi="Times New Roman"/>
          <w:sz w:val="24"/>
          <w:szCs w:val="24"/>
        </w:rPr>
      </w:pPr>
      <w:r w:rsidRPr="0020695D">
        <w:rPr>
          <w:rFonts w:ascii="Times New Roman" w:hAnsi="Times New Roman"/>
          <w:sz w:val="24"/>
          <w:szCs w:val="24"/>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0695D" w:rsidRPr="0020695D" w:rsidRDefault="0020695D" w:rsidP="0020695D">
      <w:pPr>
        <w:spacing w:after="0" w:line="240" w:lineRule="auto"/>
        <w:jc w:val="both"/>
        <w:rPr>
          <w:rFonts w:ascii="Times New Roman" w:hAnsi="Times New Roman"/>
          <w:sz w:val="24"/>
          <w:szCs w:val="24"/>
        </w:rPr>
      </w:pPr>
    </w:p>
    <w:p w:rsidR="007369FE" w:rsidRDefault="007369FE" w:rsidP="0020695D">
      <w:pPr>
        <w:spacing w:after="0" w:line="240" w:lineRule="auto"/>
        <w:jc w:val="both"/>
        <w:rPr>
          <w:rFonts w:ascii="Times New Roman" w:hAnsi="Times New Roman"/>
          <w:sz w:val="24"/>
          <w:szCs w:val="24"/>
        </w:rPr>
      </w:pPr>
      <w:r w:rsidRPr="0020695D">
        <w:rPr>
          <w:rFonts w:ascii="Times New Roman" w:hAnsi="Times New Roman"/>
          <w:sz w:val="24"/>
          <w:szCs w:val="24"/>
        </w:rPr>
        <w:t>По истеку рока предвиђеног за подношење понуда н</w:t>
      </w:r>
      <w:r w:rsidRPr="0020695D">
        <w:rPr>
          <w:rFonts w:ascii="Times New Roman" w:hAnsi="Times New Roman"/>
          <w:sz w:val="24"/>
          <w:szCs w:val="24"/>
          <w:lang w:val="sr-Cyrl-CS"/>
        </w:rPr>
        <w:t>а</w:t>
      </w:r>
      <w:r w:rsidRPr="0020695D">
        <w:rPr>
          <w:rFonts w:ascii="Times New Roman" w:hAnsi="Times New Roman"/>
          <w:sz w:val="24"/>
          <w:szCs w:val="24"/>
        </w:rPr>
        <w:t>ручилац не може да мења нити да допуњује конкурсну документацију.</w:t>
      </w:r>
    </w:p>
    <w:p w:rsidR="0020695D" w:rsidRPr="0020695D" w:rsidRDefault="0020695D" w:rsidP="0020695D">
      <w:pPr>
        <w:spacing w:after="0" w:line="240" w:lineRule="auto"/>
        <w:jc w:val="both"/>
        <w:rPr>
          <w:rFonts w:ascii="Times New Roman" w:hAnsi="Times New Roman"/>
          <w:sz w:val="24"/>
          <w:szCs w:val="24"/>
        </w:rPr>
      </w:pPr>
    </w:p>
    <w:p w:rsidR="007369FE" w:rsidRDefault="007369FE" w:rsidP="0020695D">
      <w:pPr>
        <w:spacing w:after="0" w:line="240" w:lineRule="auto"/>
        <w:jc w:val="both"/>
        <w:rPr>
          <w:rFonts w:ascii="Times New Roman" w:hAnsi="Times New Roman"/>
          <w:sz w:val="24"/>
          <w:szCs w:val="24"/>
        </w:rPr>
      </w:pPr>
      <w:r w:rsidRPr="0020695D">
        <w:rPr>
          <w:rFonts w:ascii="Times New Roman" w:hAnsi="Times New Roman"/>
          <w:sz w:val="24"/>
          <w:szCs w:val="24"/>
        </w:rPr>
        <w:t>Тражење додатних информација или појашњења у вези са припремањем понуде телефоном није дозвољено.</w:t>
      </w:r>
    </w:p>
    <w:p w:rsidR="0020695D" w:rsidRPr="0020695D" w:rsidRDefault="0020695D" w:rsidP="0020695D">
      <w:pPr>
        <w:spacing w:after="0" w:line="240" w:lineRule="auto"/>
        <w:jc w:val="both"/>
        <w:rPr>
          <w:rFonts w:ascii="Times New Roman" w:hAnsi="Times New Roman"/>
          <w:bCs/>
          <w:sz w:val="24"/>
          <w:szCs w:val="24"/>
        </w:rPr>
      </w:pPr>
    </w:p>
    <w:p w:rsidR="007369FE" w:rsidRDefault="007369FE" w:rsidP="0020695D">
      <w:pPr>
        <w:spacing w:after="0" w:line="240" w:lineRule="auto"/>
        <w:jc w:val="both"/>
        <w:rPr>
          <w:rFonts w:ascii="Times New Roman" w:hAnsi="Times New Roman"/>
          <w:bCs/>
          <w:sz w:val="24"/>
          <w:szCs w:val="24"/>
        </w:rPr>
      </w:pPr>
      <w:r w:rsidRPr="0020695D">
        <w:rPr>
          <w:rFonts w:ascii="Times New Roman" w:hAnsi="Times New Roman"/>
          <w:bCs/>
          <w:sz w:val="24"/>
          <w:szCs w:val="24"/>
        </w:rPr>
        <w:t>Комуникација у вези са додатним информацијама, појашњењима и одговорима врши се на начин одређен чланом 20. Закона.</w:t>
      </w:r>
    </w:p>
    <w:p w:rsidR="00980DC7" w:rsidRPr="00980DC7" w:rsidRDefault="00980DC7" w:rsidP="0020695D">
      <w:pPr>
        <w:spacing w:after="0" w:line="240" w:lineRule="auto"/>
        <w:jc w:val="both"/>
        <w:rPr>
          <w:rFonts w:ascii="Times New Roman" w:hAnsi="Times New Roman"/>
          <w:sz w:val="24"/>
          <w:szCs w:val="24"/>
        </w:rPr>
      </w:pPr>
    </w:p>
    <w:p w:rsidR="007369FE" w:rsidRPr="0020695D" w:rsidRDefault="007369FE" w:rsidP="0020695D">
      <w:pPr>
        <w:spacing w:after="0" w:line="240" w:lineRule="auto"/>
        <w:jc w:val="both"/>
        <w:rPr>
          <w:rFonts w:ascii="Times New Roman" w:hAnsi="Times New Roman"/>
          <w:b/>
          <w:bCs/>
          <w:sz w:val="24"/>
          <w:szCs w:val="24"/>
        </w:rPr>
      </w:pPr>
      <w:r w:rsidRPr="0020695D">
        <w:rPr>
          <w:rFonts w:ascii="Times New Roman" w:hAnsi="Times New Roman"/>
          <w:b/>
          <w:bCs/>
          <w:sz w:val="24"/>
          <w:szCs w:val="24"/>
        </w:rPr>
        <w:t xml:space="preserve">ДОДАТНА ОБЈАШЊЕЊА ОД ПОНУЂАЧА ПОСЛЕ ОТВАРАЊА ПОНУДА И КОНТРОЛА КОД ПОНУЂАЧА ОДНОСНО ЊЕГОВОГ ПОДИЗВОЂАЧА </w:t>
      </w:r>
    </w:p>
    <w:p w:rsidR="007369FE" w:rsidRPr="0020695D" w:rsidRDefault="007369FE" w:rsidP="0020695D">
      <w:pPr>
        <w:spacing w:after="0" w:line="240" w:lineRule="auto"/>
        <w:jc w:val="both"/>
        <w:rPr>
          <w:rFonts w:ascii="Times New Roman" w:hAnsi="Times New Roman"/>
          <w:b/>
          <w:bCs/>
          <w:sz w:val="24"/>
          <w:szCs w:val="24"/>
        </w:rPr>
      </w:pPr>
    </w:p>
    <w:p w:rsidR="00473B43" w:rsidRDefault="007369FE" w:rsidP="0020695D">
      <w:pPr>
        <w:spacing w:after="0" w:line="240" w:lineRule="auto"/>
        <w:jc w:val="both"/>
        <w:rPr>
          <w:rFonts w:ascii="Times New Roman" w:hAnsi="Times New Roman"/>
          <w:sz w:val="24"/>
          <w:szCs w:val="24"/>
        </w:rPr>
      </w:pPr>
      <w:r w:rsidRPr="0020695D">
        <w:rPr>
          <w:rFonts w:ascii="Times New Roman" w:hAnsi="Times New Roman"/>
          <w:sz w:val="24"/>
          <w:szCs w:val="24"/>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w:t>
      </w:r>
    </w:p>
    <w:p w:rsidR="00473B43" w:rsidRDefault="00473B43" w:rsidP="0020695D">
      <w:pPr>
        <w:spacing w:after="0" w:line="240" w:lineRule="auto"/>
        <w:jc w:val="both"/>
        <w:rPr>
          <w:rFonts w:ascii="Times New Roman" w:hAnsi="Times New Roman"/>
          <w:sz w:val="24"/>
          <w:szCs w:val="24"/>
        </w:rPr>
      </w:pPr>
    </w:p>
    <w:p w:rsidR="00473B43" w:rsidRDefault="00473B43" w:rsidP="0020695D">
      <w:pPr>
        <w:spacing w:after="0" w:line="240" w:lineRule="auto"/>
        <w:jc w:val="both"/>
        <w:rPr>
          <w:rFonts w:ascii="Times New Roman" w:hAnsi="Times New Roman"/>
          <w:sz w:val="24"/>
          <w:szCs w:val="24"/>
        </w:rPr>
      </w:pPr>
    </w:p>
    <w:p w:rsidR="00473B43" w:rsidRDefault="00473B43" w:rsidP="0020695D">
      <w:pPr>
        <w:spacing w:after="0" w:line="240" w:lineRule="auto"/>
        <w:jc w:val="both"/>
        <w:rPr>
          <w:rFonts w:ascii="Times New Roman" w:hAnsi="Times New Roman"/>
          <w:sz w:val="24"/>
          <w:szCs w:val="24"/>
        </w:rPr>
      </w:pPr>
    </w:p>
    <w:p w:rsidR="00473B43" w:rsidRDefault="00473B43" w:rsidP="0020695D">
      <w:pPr>
        <w:spacing w:after="0" w:line="240" w:lineRule="auto"/>
        <w:jc w:val="both"/>
        <w:rPr>
          <w:rFonts w:ascii="Times New Roman" w:hAnsi="Times New Roman"/>
          <w:sz w:val="24"/>
          <w:szCs w:val="24"/>
        </w:rPr>
      </w:pPr>
    </w:p>
    <w:p w:rsidR="00473B43" w:rsidRDefault="00473B43" w:rsidP="0020695D">
      <w:pPr>
        <w:spacing w:after="0" w:line="240" w:lineRule="auto"/>
        <w:jc w:val="both"/>
        <w:rPr>
          <w:rFonts w:ascii="Times New Roman" w:hAnsi="Times New Roman"/>
          <w:sz w:val="24"/>
          <w:szCs w:val="24"/>
        </w:rPr>
      </w:pPr>
    </w:p>
    <w:p w:rsidR="007369FE" w:rsidRDefault="007369FE" w:rsidP="0020695D">
      <w:pPr>
        <w:spacing w:after="0" w:line="240" w:lineRule="auto"/>
        <w:jc w:val="both"/>
        <w:rPr>
          <w:rFonts w:ascii="Times New Roman" w:hAnsi="Times New Roman"/>
          <w:sz w:val="24"/>
          <w:szCs w:val="24"/>
        </w:rPr>
      </w:pPr>
      <w:r w:rsidRPr="0020695D">
        <w:rPr>
          <w:rFonts w:ascii="Times New Roman" w:hAnsi="Times New Roman"/>
          <w:sz w:val="24"/>
          <w:szCs w:val="24"/>
        </w:rPr>
        <w:t>вредновању и упоређивању понуда, а може да врши контролу (увид) код понуђача, односно његовог подизвођача (члан 93. Закона).</w:t>
      </w:r>
    </w:p>
    <w:p w:rsidR="0020695D" w:rsidRPr="0020695D" w:rsidRDefault="0020695D" w:rsidP="0020695D">
      <w:pPr>
        <w:spacing w:after="0" w:line="240" w:lineRule="auto"/>
        <w:jc w:val="both"/>
        <w:rPr>
          <w:rFonts w:ascii="Times New Roman" w:eastAsia="TimesNewRomanPSMT" w:hAnsi="Times New Roman"/>
          <w:bCs/>
          <w:sz w:val="24"/>
          <w:szCs w:val="24"/>
        </w:rPr>
      </w:pPr>
    </w:p>
    <w:p w:rsidR="007369FE" w:rsidRDefault="007369FE" w:rsidP="0020695D">
      <w:pPr>
        <w:tabs>
          <w:tab w:val="left" w:pos="-135"/>
          <w:tab w:val="left" w:pos="0"/>
          <w:tab w:val="left" w:pos="120"/>
        </w:tabs>
        <w:spacing w:after="0" w:line="240" w:lineRule="auto"/>
        <w:jc w:val="both"/>
        <w:rPr>
          <w:rFonts w:ascii="Times New Roman" w:eastAsia="TimesNewRomanPSMT" w:hAnsi="Times New Roman"/>
          <w:bCs/>
          <w:sz w:val="24"/>
          <w:szCs w:val="24"/>
        </w:rPr>
      </w:pPr>
      <w:r w:rsidRPr="0020695D">
        <w:rPr>
          <w:rFonts w:ascii="Times New Roman" w:eastAsia="TimesNewRomanPSMT" w:hAnsi="Times New Roman"/>
          <w:bCs/>
          <w:sz w:val="24"/>
          <w:szCs w:val="24"/>
        </w:rPr>
        <w:t>Уколико наручилац оцени да су потребна додатна објашњења или је потребно извршити</w:t>
      </w:r>
      <w:r w:rsidRPr="0020695D">
        <w:rPr>
          <w:rFonts w:ascii="Times New Roman" w:hAnsi="Times New Roman"/>
          <w:sz w:val="24"/>
          <w:szCs w:val="24"/>
        </w:rPr>
        <w:t xml:space="preserve"> контролу (увид) код понуђача, односно његовог подизвођача</w:t>
      </w:r>
      <w:r w:rsidRPr="0020695D">
        <w:rPr>
          <w:rFonts w:ascii="Times New Roman" w:eastAsia="TimesNewRomanPSMT" w:hAnsi="Times New Roman"/>
          <w:bCs/>
          <w:sz w:val="24"/>
          <w:szCs w:val="24"/>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20695D" w:rsidRPr="0020695D" w:rsidRDefault="0020695D" w:rsidP="0020695D">
      <w:pPr>
        <w:tabs>
          <w:tab w:val="left" w:pos="-135"/>
          <w:tab w:val="left" w:pos="0"/>
          <w:tab w:val="left" w:pos="120"/>
        </w:tabs>
        <w:spacing w:after="0" w:line="240" w:lineRule="auto"/>
        <w:jc w:val="both"/>
        <w:rPr>
          <w:rFonts w:ascii="Times New Roman" w:hAnsi="Times New Roman"/>
          <w:sz w:val="24"/>
          <w:szCs w:val="24"/>
        </w:rPr>
      </w:pPr>
    </w:p>
    <w:p w:rsidR="007369FE" w:rsidRDefault="007369FE" w:rsidP="0020695D">
      <w:pPr>
        <w:tabs>
          <w:tab w:val="left" w:pos="-135"/>
          <w:tab w:val="left" w:pos="0"/>
          <w:tab w:val="left" w:pos="120"/>
        </w:tabs>
        <w:spacing w:after="0" w:line="240" w:lineRule="auto"/>
        <w:jc w:val="both"/>
        <w:rPr>
          <w:rFonts w:ascii="Times New Roman" w:hAnsi="Times New Roman"/>
          <w:sz w:val="24"/>
          <w:szCs w:val="24"/>
        </w:rPr>
      </w:pPr>
      <w:r w:rsidRPr="0020695D">
        <w:rPr>
          <w:rFonts w:ascii="Times New Roman" w:hAnsi="Times New Roman"/>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20695D" w:rsidRPr="0020695D" w:rsidRDefault="0020695D" w:rsidP="0020695D">
      <w:pPr>
        <w:tabs>
          <w:tab w:val="left" w:pos="-135"/>
          <w:tab w:val="left" w:pos="0"/>
          <w:tab w:val="left" w:pos="120"/>
        </w:tabs>
        <w:spacing w:after="0" w:line="240" w:lineRule="auto"/>
        <w:jc w:val="both"/>
        <w:rPr>
          <w:rFonts w:ascii="Times New Roman" w:hAnsi="Times New Roman"/>
          <w:sz w:val="24"/>
          <w:szCs w:val="24"/>
        </w:rPr>
      </w:pPr>
    </w:p>
    <w:p w:rsidR="007369FE" w:rsidRPr="0020695D" w:rsidRDefault="007369FE" w:rsidP="0020695D">
      <w:pPr>
        <w:tabs>
          <w:tab w:val="left" w:pos="-135"/>
          <w:tab w:val="left" w:pos="0"/>
          <w:tab w:val="left" w:pos="120"/>
        </w:tabs>
        <w:spacing w:after="0" w:line="240" w:lineRule="auto"/>
        <w:jc w:val="both"/>
        <w:rPr>
          <w:rFonts w:ascii="Times New Roman" w:hAnsi="Times New Roman"/>
          <w:sz w:val="24"/>
          <w:szCs w:val="24"/>
        </w:rPr>
      </w:pPr>
      <w:r w:rsidRPr="0020695D">
        <w:rPr>
          <w:rFonts w:ascii="Times New Roman" w:hAnsi="Times New Roman"/>
          <w:sz w:val="24"/>
          <w:szCs w:val="24"/>
        </w:rPr>
        <w:t>У случају разлике између јединичне и укупне цене, меродавна је јединична цена.</w:t>
      </w:r>
    </w:p>
    <w:p w:rsidR="007369FE" w:rsidRPr="0020695D" w:rsidRDefault="007369FE" w:rsidP="0020695D">
      <w:pPr>
        <w:spacing w:after="0" w:line="240" w:lineRule="auto"/>
        <w:jc w:val="both"/>
        <w:rPr>
          <w:rFonts w:ascii="Times New Roman" w:hAnsi="Times New Roman"/>
          <w:sz w:val="24"/>
          <w:szCs w:val="24"/>
        </w:rPr>
      </w:pPr>
      <w:r w:rsidRPr="0020695D">
        <w:rPr>
          <w:rFonts w:ascii="Times New Roman" w:hAnsi="Times New Roman"/>
          <w:sz w:val="24"/>
          <w:szCs w:val="24"/>
        </w:rPr>
        <w:t>Ако се понуђач не сагласи са исправком рачунских грешака, наручил</w:t>
      </w:r>
      <w:r w:rsidRPr="0020695D">
        <w:rPr>
          <w:rFonts w:ascii="Times New Roman" w:hAnsi="Times New Roman"/>
          <w:sz w:val="24"/>
          <w:szCs w:val="24"/>
          <w:lang w:val="sr-Cyrl-CS"/>
        </w:rPr>
        <w:t>а</w:t>
      </w:r>
      <w:r w:rsidRPr="0020695D">
        <w:rPr>
          <w:rFonts w:ascii="Times New Roman" w:hAnsi="Times New Roman"/>
          <w:sz w:val="24"/>
          <w:szCs w:val="24"/>
        </w:rPr>
        <w:t>ц ће његову понуду одбити као неприхватљиву.</w:t>
      </w:r>
    </w:p>
    <w:p w:rsidR="007369FE" w:rsidRPr="00AA602E" w:rsidRDefault="007369FE" w:rsidP="007369FE">
      <w:pPr>
        <w:jc w:val="both"/>
        <w:rPr>
          <w:b/>
          <w:i/>
          <w:iCs/>
          <w:sz w:val="16"/>
          <w:szCs w:val="16"/>
        </w:rPr>
      </w:pPr>
    </w:p>
    <w:p w:rsidR="007369FE" w:rsidRPr="00027048" w:rsidRDefault="007369FE" w:rsidP="007369FE">
      <w:pPr>
        <w:jc w:val="both"/>
        <w:rPr>
          <w:rFonts w:ascii="Times New Roman" w:hAnsi="Times New Roman"/>
          <w:b/>
          <w:iCs/>
          <w:sz w:val="24"/>
          <w:szCs w:val="24"/>
        </w:rPr>
      </w:pPr>
      <w:r w:rsidRPr="00027048">
        <w:rPr>
          <w:rFonts w:ascii="Times New Roman" w:hAnsi="Times New Roman"/>
          <w:b/>
          <w:iCs/>
          <w:sz w:val="24"/>
          <w:szCs w:val="24"/>
        </w:rPr>
        <w:t>ПОДАЦИ О ВРСТИ, САДРЖИНИ, НАЧИНУ ПОДНОШЕЊА, ВИСИНИ И РОКОВИМА ОБЕЗБЕЂЕЊА ИСПУЊЕЊА ОБАВЕЗА ПОНУЂАЧА</w:t>
      </w:r>
    </w:p>
    <w:p w:rsidR="007369FE" w:rsidRDefault="007369FE" w:rsidP="00027048">
      <w:pPr>
        <w:spacing w:after="0" w:line="240" w:lineRule="auto"/>
        <w:jc w:val="both"/>
        <w:rPr>
          <w:rFonts w:ascii="Times New Roman" w:hAnsi="Times New Roman"/>
          <w:bCs/>
          <w:iCs/>
          <w:sz w:val="24"/>
          <w:szCs w:val="24"/>
          <w:lang w:eastAsia="sr-Latn-CS"/>
        </w:rPr>
      </w:pPr>
      <w:r w:rsidRPr="00027048">
        <w:rPr>
          <w:rFonts w:ascii="Times New Roman" w:hAnsi="Times New Roman"/>
          <w:bCs/>
          <w:iCs/>
          <w:sz w:val="24"/>
          <w:szCs w:val="24"/>
          <w:lang w:val="sr-Cyrl-CS" w:eastAsia="sr-Latn-CS"/>
        </w:rPr>
        <w:t>У тренутку закључења уговора,</w:t>
      </w:r>
      <w:r w:rsidRPr="00027048">
        <w:rPr>
          <w:rFonts w:ascii="Times New Roman" w:hAnsi="Times New Roman"/>
          <w:iCs/>
          <w:sz w:val="24"/>
          <w:szCs w:val="24"/>
        </w:rPr>
        <w:t xml:space="preserve"> понуђач је дужан да достави </w:t>
      </w:r>
      <w:r w:rsidRPr="00027048">
        <w:rPr>
          <w:rFonts w:ascii="Times New Roman" w:hAnsi="Times New Roman"/>
          <w:bCs/>
          <w:iCs/>
          <w:sz w:val="24"/>
          <w:szCs w:val="24"/>
          <w:lang w:val="sr-Cyrl-CS"/>
        </w:rPr>
        <w:t>бланко сопствену меницу за добро извршење посла, која мора бити евидентирана у Регистру меница и овлашћења Народне банке Србије, о чему се као доказ доставља</w:t>
      </w:r>
      <w:r w:rsidRPr="00027048">
        <w:rPr>
          <w:rFonts w:ascii="Times New Roman" w:hAnsi="Times New Roman"/>
          <w:bCs/>
          <w:iCs/>
          <w:sz w:val="24"/>
          <w:szCs w:val="24"/>
        </w:rPr>
        <w:t xml:space="preserve"> листинг са сајта НБС (не захтев за регистрацију)</w:t>
      </w:r>
      <w:r w:rsidRPr="00027048">
        <w:rPr>
          <w:rFonts w:ascii="Times New Roman" w:hAnsi="Times New Roman"/>
          <w:bCs/>
          <w:iCs/>
          <w:sz w:val="24"/>
          <w:szCs w:val="24"/>
          <w:lang w:val="sr-Cyrl-CS"/>
        </w:rPr>
        <w:t xml:space="preserve">. </w:t>
      </w:r>
      <w:r w:rsidRPr="00027048">
        <w:rPr>
          <w:rFonts w:ascii="Times New Roman" w:hAnsi="Times New Roman"/>
          <w:bCs/>
          <w:iCs/>
          <w:sz w:val="24"/>
          <w:szCs w:val="24"/>
          <w:lang w:val="sr-Cyrl-CS" w:eastAsia="sr-Latn-CS"/>
        </w:rPr>
        <w:t xml:space="preserve">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w:t>
      </w:r>
      <w:r w:rsidRPr="00027048">
        <w:rPr>
          <w:rFonts w:ascii="Times New Roman" w:hAnsi="Times New Roman"/>
          <w:bCs/>
          <w:iCs/>
          <w:sz w:val="24"/>
          <w:szCs w:val="24"/>
          <w:lang w:eastAsia="sr-Latn-CS"/>
        </w:rPr>
        <w:t>са клаузулом „без протеста“ и</w:t>
      </w:r>
      <w:r w:rsidRPr="00027048">
        <w:rPr>
          <w:rFonts w:ascii="Times New Roman" w:hAnsi="Times New Roman"/>
          <w:bCs/>
          <w:iCs/>
          <w:sz w:val="24"/>
          <w:szCs w:val="24"/>
          <w:lang w:val="sr-Cyrl-CS" w:eastAsia="sr-Latn-CS"/>
        </w:rPr>
        <w:t xml:space="preserve"> назначеним износом од 10% укупне цене без ПДВ.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меничног овлашћења је најмање </w:t>
      </w:r>
      <w:r w:rsidRPr="00027048">
        <w:rPr>
          <w:rFonts w:ascii="Times New Roman" w:hAnsi="Times New Roman"/>
          <w:bCs/>
          <w:iCs/>
          <w:sz w:val="24"/>
          <w:szCs w:val="24"/>
          <w:lang w:eastAsia="sr-Latn-CS"/>
        </w:rPr>
        <w:t>10 дана дужи од дана истека рока за коначно извршење посла, с тим да евентуални продужетак рока за извршење посла  има за последицу и продужење рока важења менице и меничног овлашћења, за исти број дана за који ће бити продужен рок за извршење посла.</w:t>
      </w:r>
    </w:p>
    <w:p w:rsidR="00027048" w:rsidRPr="00027048" w:rsidRDefault="00027048" w:rsidP="00027048">
      <w:pPr>
        <w:spacing w:after="0" w:line="240" w:lineRule="auto"/>
        <w:jc w:val="both"/>
        <w:rPr>
          <w:rFonts w:ascii="Times New Roman" w:hAnsi="Times New Roman"/>
          <w:bCs/>
          <w:iCs/>
          <w:sz w:val="24"/>
          <w:szCs w:val="24"/>
        </w:rPr>
      </w:pPr>
    </w:p>
    <w:p w:rsidR="007369FE" w:rsidRDefault="007369FE" w:rsidP="00027048">
      <w:pPr>
        <w:spacing w:after="0" w:line="240" w:lineRule="auto"/>
        <w:jc w:val="both"/>
        <w:rPr>
          <w:rFonts w:ascii="Times New Roman" w:hAnsi="Times New Roman"/>
          <w:bCs/>
          <w:iCs/>
          <w:sz w:val="24"/>
          <w:szCs w:val="24"/>
          <w:lang w:val="sr-Cyrl-CS"/>
        </w:rPr>
      </w:pPr>
      <w:r w:rsidRPr="00027048">
        <w:rPr>
          <w:rFonts w:ascii="Times New Roman" w:hAnsi="Times New Roman"/>
          <w:bCs/>
          <w:iCs/>
          <w:sz w:val="24"/>
          <w:szCs w:val="24"/>
          <w:lang w:val="sr-Cyrl-CS"/>
        </w:rPr>
        <w:t>Наручилац ће уновчити меницу у случају да Добављач не буде извршавао своје уговорене обавезе у роковима и на начин предвиђен уговором.</w:t>
      </w:r>
    </w:p>
    <w:p w:rsidR="00027048" w:rsidRPr="00027048" w:rsidRDefault="00027048" w:rsidP="00027048">
      <w:pPr>
        <w:spacing w:after="0" w:line="240" w:lineRule="auto"/>
        <w:jc w:val="both"/>
        <w:rPr>
          <w:rFonts w:ascii="Times New Roman" w:hAnsi="Times New Roman"/>
          <w:bCs/>
          <w:iCs/>
          <w:sz w:val="24"/>
          <w:szCs w:val="24"/>
          <w:lang w:val="sr-Cyrl-CS"/>
        </w:rPr>
      </w:pPr>
    </w:p>
    <w:p w:rsidR="007369FE" w:rsidRDefault="007369FE" w:rsidP="00027048">
      <w:pPr>
        <w:spacing w:after="0" w:line="240" w:lineRule="auto"/>
        <w:jc w:val="both"/>
        <w:rPr>
          <w:rFonts w:ascii="Times New Roman" w:hAnsi="Times New Roman"/>
          <w:bCs/>
          <w:iCs/>
          <w:sz w:val="24"/>
          <w:szCs w:val="24"/>
        </w:rPr>
      </w:pPr>
      <w:r w:rsidRPr="00027048">
        <w:rPr>
          <w:rFonts w:ascii="Times New Roman" w:hAnsi="Times New Roman"/>
          <w:bCs/>
          <w:iCs/>
          <w:sz w:val="24"/>
          <w:szCs w:val="24"/>
        </w:rPr>
        <w:t>Наручилац ће одмах након извршења свих уговорних обавеза од стране Добављача, Добављачу вратити неискоришћену меницу и менично овлашћење.</w:t>
      </w:r>
    </w:p>
    <w:p w:rsidR="00027048" w:rsidRPr="00027048" w:rsidRDefault="00027048" w:rsidP="00027048">
      <w:pPr>
        <w:spacing w:after="0" w:line="240" w:lineRule="auto"/>
        <w:jc w:val="both"/>
        <w:rPr>
          <w:rFonts w:ascii="Times New Roman" w:hAnsi="Times New Roman"/>
          <w:bCs/>
          <w:iCs/>
          <w:sz w:val="24"/>
          <w:szCs w:val="24"/>
        </w:rPr>
      </w:pPr>
    </w:p>
    <w:p w:rsidR="007369FE" w:rsidRDefault="007369FE" w:rsidP="00027048">
      <w:pPr>
        <w:spacing w:after="0" w:line="240" w:lineRule="auto"/>
        <w:jc w:val="both"/>
        <w:rPr>
          <w:rFonts w:ascii="Times New Roman" w:hAnsi="Times New Roman"/>
          <w:bCs/>
          <w:iCs/>
          <w:sz w:val="24"/>
          <w:szCs w:val="24"/>
        </w:rPr>
      </w:pPr>
      <w:r w:rsidRPr="00027048">
        <w:rPr>
          <w:rFonts w:ascii="Times New Roman" w:hAnsi="Times New Roman"/>
          <w:bCs/>
          <w:iCs/>
          <w:sz w:val="24"/>
          <w:szCs w:val="24"/>
        </w:rPr>
        <w:t>Ако се за време трајања уговора промене рокови за извршење уговорне обавезе, важност финансијског обезбеђења за добро извршење посла мора да се продужи.</w:t>
      </w:r>
    </w:p>
    <w:p w:rsidR="00027048" w:rsidRPr="00027048" w:rsidRDefault="007369FE" w:rsidP="00027048">
      <w:pPr>
        <w:spacing w:after="0" w:line="240" w:lineRule="auto"/>
        <w:jc w:val="both"/>
        <w:rPr>
          <w:rFonts w:ascii="Times New Roman" w:hAnsi="Times New Roman"/>
          <w:bCs/>
          <w:iCs/>
          <w:sz w:val="24"/>
          <w:szCs w:val="24"/>
        </w:rPr>
      </w:pPr>
      <w:r w:rsidRPr="00027048">
        <w:rPr>
          <w:rFonts w:ascii="Times New Roman" w:hAnsi="Times New Roman"/>
          <w:bCs/>
          <w:iCs/>
          <w:sz w:val="24"/>
          <w:szCs w:val="24"/>
        </w:rPr>
        <w:t>Уколико током важења Уговора настану околности због којих се претходно достављени инструмент обезбеђења не може искористити, Добављач се обавезује да на писани захтев Наручиоца одмах достави нови инструмент обезбеђења у форми и садржини прихватљивој за наручиоца, са роком важења најмање 10 дана дужим од дана истека рока за коначно извршење посла.</w:t>
      </w:r>
    </w:p>
    <w:p w:rsidR="007369FE" w:rsidRPr="00027048" w:rsidRDefault="007369FE" w:rsidP="00027048">
      <w:pPr>
        <w:spacing w:after="0" w:line="240" w:lineRule="auto"/>
        <w:jc w:val="both"/>
        <w:rPr>
          <w:rFonts w:ascii="Times New Roman" w:hAnsi="Times New Roman"/>
          <w:bCs/>
          <w:iCs/>
          <w:sz w:val="24"/>
          <w:szCs w:val="24"/>
        </w:rPr>
      </w:pPr>
      <w:r w:rsidRPr="00027048">
        <w:rPr>
          <w:rFonts w:ascii="Times New Roman" w:hAnsi="Times New Roman"/>
          <w:bCs/>
          <w:iCs/>
          <w:sz w:val="24"/>
          <w:szCs w:val="24"/>
        </w:rPr>
        <w:t>У случају промене лица овлашћеног за заступање, менично овлашћење - писмо остаје на снази.</w:t>
      </w:r>
    </w:p>
    <w:p w:rsidR="007369FE" w:rsidRPr="00980DC7" w:rsidRDefault="007369FE" w:rsidP="00027048">
      <w:pPr>
        <w:spacing w:after="0" w:line="240" w:lineRule="auto"/>
        <w:jc w:val="both"/>
        <w:rPr>
          <w:rFonts w:ascii="Times New Roman" w:hAnsi="Times New Roman"/>
          <w:bCs/>
          <w:iCs/>
          <w:sz w:val="24"/>
          <w:szCs w:val="24"/>
        </w:rPr>
      </w:pPr>
      <w:r w:rsidRPr="00027048">
        <w:rPr>
          <w:rFonts w:ascii="Times New Roman" w:hAnsi="Times New Roman"/>
          <w:bCs/>
          <w:iCs/>
          <w:sz w:val="24"/>
          <w:szCs w:val="24"/>
        </w:rPr>
        <w:t>Меница мора бити потписана оригиналним потписом од стране лица овлашћеног за располагање средствима на рачуну, која се налазе на депо картонима банака.Менично овлашћење које прати меницу мора бити потписана оригиналним потписом лица које је потписало меницу</w:t>
      </w:r>
      <w:r w:rsidRPr="007705BA">
        <w:rPr>
          <w:bCs/>
          <w:iCs/>
        </w:rPr>
        <w:t>.</w:t>
      </w:r>
    </w:p>
    <w:p w:rsidR="007369FE" w:rsidRDefault="007369FE" w:rsidP="007369FE">
      <w:pPr>
        <w:jc w:val="both"/>
        <w:rPr>
          <w:bCs/>
          <w:iCs/>
        </w:rPr>
      </w:pPr>
    </w:p>
    <w:p w:rsidR="008C38D9" w:rsidRPr="008C38D9" w:rsidRDefault="008C38D9" w:rsidP="007369FE">
      <w:pPr>
        <w:jc w:val="both"/>
        <w:rPr>
          <w:bCs/>
          <w:iCs/>
        </w:rPr>
      </w:pPr>
    </w:p>
    <w:p w:rsidR="007369FE" w:rsidRPr="008C38D9" w:rsidRDefault="007369FE" w:rsidP="00027048">
      <w:pPr>
        <w:spacing w:after="0" w:line="240" w:lineRule="auto"/>
        <w:jc w:val="both"/>
        <w:rPr>
          <w:rFonts w:ascii="Times New Roman" w:hAnsi="Times New Roman"/>
          <w:b/>
          <w:bCs/>
          <w:sz w:val="24"/>
          <w:szCs w:val="24"/>
        </w:rPr>
      </w:pPr>
      <w:r w:rsidRPr="008C38D9">
        <w:rPr>
          <w:rFonts w:ascii="Times New Roman" w:hAnsi="Times New Roman"/>
          <w:b/>
          <w:bCs/>
          <w:sz w:val="24"/>
          <w:szCs w:val="24"/>
        </w:rPr>
        <w:t>НЕГАТИВНЕ РЕФЕРЕНЦЕ</w:t>
      </w:r>
    </w:p>
    <w:p w:rsidR="007369FE" w:rsidRPr="00027048" w:rsidRDefault="007369FE" w:rsidP="00027048">
      <w:pPr>
        <w:spacing w:after="0" w:line="240" w:lineRule="auto"/>
        <w:jc w:val="both"/>
        <w:rPr>
          <w:rFonts w:ascii="Times New Roman" w:hAnsi="Times New Roman"/>
          <w:b/>
          <w:bCs/>
          <w:i/>
          <w:sz w:val="24"/>
          <w:szCs w:val="24"/>
        </w:rPr>
      </w:pPr>
    </w:p>
    <w:p w:rsidR="007369FE" w:rsidRDefault="007369FE" w:rsidP="00027048">
      <w:pPr>
        <w:spacing w:after="0" w:line="240" w:lineRule="auto"/>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 </w:t>
      </w:r>
    </w:p>
    <w:p w:rsidR="00027048" w:rsidRPr="00027048" w:rsidRDefault="00027048" w:rsidP="00027048">
      <w:pPr>
        <w:spacing w:after="0" w:line="240" w:lineRule="auto"/>
        <w:jc w:val="both"/>
        <w:rPr>
          <w:rFonts w:ascii="Times New Roman" w:hAnsi="Times New Roman"/>
          <w:b/>
          <w:bCs/>
          <w:i/>
          <w:sz w:val="24"/>
          <w:szCs w:val="24"/>
        </w:rPr>
      </w:pP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1) поступао суп</w:t>
      </w:r>
      <w:r w:rsidR="00601516">
        <w:rPr>
          <w:rFonts w:ascii="Times New Roman" w:eastAsia="TimesNewRomanPSMT" w:hAnsi="Times New Roman"/>
          <w:bCs/>
          <w:iCs/>
          <w:sz w:val="24"/>
          <w:szCs w:val="24"/>
        </w:rPr>
        <w:t>ротно забрани из чл. 23. и 25. З</w:t>
      </w:r>
      <w:r w:rsidRPr="00027048">
        <w:rPr>
          <w:rFonts w:ascii="Times New Roman" w:eastAsia="TimesNewRomanPSMT" w:hAnsi="Times New Roman"/>
          <w:bCs/>
          <w:iCs/>
          <w:sz w:val="24"/>
          <w:szCs w:val="24"/>
        </w:rPr>
        <w:t xml:space="preserve">акона; </w:t>
      </w: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2) учинио повреду конкуренције; </w:t>
      </w: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3) доставио неистините податке у понуди или без оправданих разлога одбио да закључи уговор о јавној набавци, након што му је уговор додељен; </w:t>
      </w:r>
    </w:p>
    <w:p w:rsidR="007369FE"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4) одбио да достави доказе и средства обезбеђења на шта се у понуди обавезао. </w:t>
      </w:r>
    </w:p>
    <w:p w:rsidR="0013319B" w:rsidRPr="0013319B" w:rsidRDefault="0013319B" w:rsidP="00027048">
      <w:pPr>
        <w:spacing w:after="0" w:line="240" w:lineRule="auto"/>
        <w:ind w:right="4" w:firstLine="708"/>
        <w:jc w:val="both"/>
        <w:rPr>
          <w:rFonts w:ascii="Times New Roman" w:eastAsia="TimesNewRomanPSMT" w:hAnsi="Times New Roman"/>
          <w:bCs/>
          <w:iCs/>
          <w:sz w:val="24"/>
          <w:szCs w:val="24"/>
        </w:rPr>
      </w:pP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Доказ може бити: </w:t>
      </w: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1) правоснажна судска одлука или коначна одлука другог надлежног органа; </w:t>
      </w: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2) исправа о реализованом средству обезбеђења испуњења обавеза у поступку јавне набавке или испуњења уговорних обавеза; </w:t>
      </w: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3) исправа о наплаћеној уговорној казни; </w:t>
      </w: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4) рекламације корисника, ако нису отклоњене у уговореном року; </w:t>
      </w: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5)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6) доказ о ангажовању на извршењу уговора о јавној набавци лица која нису означена у понуди као подизвођачи, односно чланови групе понуђача; </w:t>
      </w:r>
    </w:p>
    <w:p w:rsidR="007369FE"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 xml:space="preserve">7) 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 </w:t>
      </w:r>
    </w:p>
    <w:p w:rsidR="0013319B" w:rsidRPr="0013319B" w:rsidRDefault="0013319B" w:rsidP="00027048">
      <w:pPr>
        <w:spacing w:after="0" w:line="240" w:lineRule="auto"/>
        <w:ind w:right="4" w:firstLine="708"/>
        <w:jc w:val="both"/>
        <w:rPr>
          <w:rFonts w:ascii="Times New Roman" w:eastAsia="TimesNewRomanPSMT" w:hAnsi="Times New Roman"/>
          <w:bCs/>
          <w:iCs/>
          <w:sz w:val="24"/>
          <w:szCs w:val="24"/>
        </w:rPr>
      </w:pPr>
    </w:p>
    <w:p w:rsidR="007369FE" w:rsidRPr="00027048" w:rsidRDefault="007369FE" w:rsidP="00027048">
      <w:pPr>
        <w:spacing w:after="0" w:line="240" w:lineRule="auto"/>
        <w:ind w:right="4" w:firstLine="708"/>
        <w:jc w:val="both"/>
        <w:rPr>
          <w:rFonts w:ascii="Times New Roman" w:eastAsia="TimesNewRomanPSMT" w:hAnsi="Times New Roman"/>
          <w:bCs/>
          <w:iCs/>
          <w:sz w:val="24"/>
          <w:szCs w:val="24"/>
        </w:rPr>
      </w:pPr>
      <w:r w:rsidRPr="00027048">
        <w:rPr>
          <w:rFonts w:ascii="Times New Roman" w:eastAsia="TimesNewRomanPSMT" w:hAnsi="Times New Roman"/>
          <w:bCs/>
          <w:iCs/>
          <w:sz w:val="24"/>
          <w:szCs w:val="24"/>
        </w:rPr>
        <w:t>Наручилац може одбити понуду ако поседује правоснажну судску одлуку или коначну одлуку другог надлежног органа, који се односи на поступак који је спровео или уговор који је закључио и други наручилац ако је предмет јавне набавке истоврстан. Институт негативне референце регулисан је одредбама чл. 82. Закона.</w:t>
      </w:r>
    </w:p>
    <w:p w:rsidR="007369FE" w:rsidRPr="00027048" w:rsidRDefault="007369FE" w:rsidP="00027048">
      <w:pPr>
        <w:spacing w:after="0" w:line="240" w:lineRule="auto"/>
        <w:jc w:val="both"/>
        <w:rPr>
          <w:rFonts w:ascii="Times New Roman" w:hAnsi="Times New Roman"/>
          <w:b/>
          <w:bCs/>
          <w:i/>
          <w:sz w:val="24"/>
          <w:szCs w:val="24"/>
        </w:rPr>
      </w:pPr>
    </w:p>
    <w:p w:rsidR="007369FE" w:rsidRPr="0013319B" w:rsidRDefault="007369FE" w:rsidP="0013319B">
      <w:pPr>
        <w:spacing w:after="0" w:line="240" w:lineRule="auto"/>
        <w:jc w:val="both"/>
        <w:rPr>
          <w:rFonts w:ascii="Times New Roman" w:hAnsi="Times New Roman"/>
          <w:b/>
          <w:bCs/>
          <w:sz w:val="24"/>
          <w:szCs w:val="24"/>
        </w:rPr>
      </w:pPr>
      <w:r w:rsidRPr="0013319B">
        <w:rPr>
          <w:rFonts w:ascii="Times New Roman" w:hAnsi="Times New Roman"/>
          <w:b/>
          <w:bCs/>
          <w:sz w:val="24"/>
          <w:szCs w:val="24"/>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7369FE" w:rsidRDefault="007369FE" w:rsidP="007369FE">
      <w:pPr>
        <w:jc w:val="both"/>
        <w:rPr>
          <w:b/>
          <w:bCs/>
          <w:i/>
        </w:rPr>
      </w:pPr>
    </w:p>
    <w:p w:rsidR="007369FE" w:rsidRPr="0013319B" w:rsidRDefault="007369FE" w:rsidP="007369FE">
      <w:pPr>
        <w:spacing w:line="240" w:lineRule="auto"/>
        <w:jc w:val="both"/>
        <w:rPr>
          <w:rFonts w:ascii="Times New Roman" w:hAnsi="Times New Roman"/>
          <w:b/>
          <w:bCs/>
          <w:i/>
          <w:sz w:val="24"/>
          <w:szCs w:val="24"/>
        </w:rPr>
      </w:pPr>
      <w:r w:rsidRPr="0013319B">
        <w:rPr>
          <w:rFonts w:ascii="Times New Roman" w:hAnsi="Times New Roman"/>
          <w:sz w:val="24"/>
          <w:szCs w:val="24"/>
        </w:rPr>
        <w:t xml:space="preserve">Избор најповољније понуде ће се извршити применом критеријума </w:t>
      </w:r>
      <w:r w:rsidRPr="0013319B">
        <w:rPr>
          <w:rFonts w:ascii="Times New Roman" w:hAnsi="Times New Roman"/>
          <w:b/>
          <w:bCs/>
          <w:sz w:val="24"/>
          <w:szCs w:val="24"/>
        </w:rPr>
        <w:t>„Најнижа понуђена цена“</w:t>
      </w:r>
      <w:r w:rsidRPr="0013319B">
        <w:rPr>
          <w:rFonts w:ascii="Times New Roman" w:hAnsi="Times New Roman"/>
          <w:bCs/>
          <w:sz w:val="24"/>
          <w:szCs w:val="24"/>
        </w:rPr>
        <w:t>.</w:t>
      </w:r>
    </w:p>
    <w:p w:rsidR="007369FE" w:rsidRPr="0013319B" w:rsidRDefault="007369FE" w:rsidP="0013319B">
      <w:pPr>
        <w:spacing w:line="240" w:lineRule="auto"/>
        <w:jc w:val="both"/>
        <w:rPr>
          <w:rFonts w:ascii="Times New Roman" w:hAnsi="Times New Roman"/>
          <w:b/>
          <w:sz w:val="24"/>
          <w:szCs w:val="24"/>
        </w:rPr>
      </w:pPr>
      <w:r w:rsidRPr="0013319B">
        <w:rPr>
          <w:rFonts w:ascii="Times New Roman" w:hAnsi="Times New Roman"/>
          <w:b/>
          <w:sz w:val="24"/>
          <w:szCs w:val="24"/>
        </w:rPr>
        <w:t>ЕЛЕМЕНТИ КРИТЕРИЈУМА О КОЈИМА ЋЕ СЕ ПРЕГОВАРАТИ И НАЧИН ПРЕГОВАРАЊА</w:t>
      </w:r>
    </w:p>
    <w:p w:rsidR="007369FE" w:rsidRDefault="007369FE" w:rsidP="007369FE">
      <w:pPr>
        <w:pStyle w:val="ListParagraph"/>
        <w:tabs>
          <w:tab w:val="left" w:pos="680"/>
        </w:tabs>
        <w:spacing w:line="240" w:lineRule="auto"/>
        <w:ind w:left="0"/>
        <w:jc w:val="both"/>
      </w:pPr>
      <w:r w:rsidRPr="0013319B">
        <w:t>Елемент уговора о којем ће се преговарати је понуђена цена.</w:t>
      </w:r>
    </w:p>
    <w:p w:rsidR="0013319B" w:rsidRPr="0013319B" w:rsidRDefault="0013319B" w:rsidP="007369FE">
      <w:pPr>
        <w:pStyle w:val="ListParagraph"/>
        <w:tabs>
          <w:tab w:val="left" w:pos="680"/>
        </w:tabs>
        <w:spacing w:line="240" w:lineRule="auto"/>
        <w:ind w:left="0"/>
        <w:jc w:val="both"/>
      </w:pPr>
    </w:p>
    <w:p w:rsidR="007369FE" w:rsidRPr="0013319B" w:rsidRDefault="007369FE" w:rsidP="007369FE">
      <w:pPr>
        <w:tabs>
          <w:tab w:val="left" w:pos="720"/>
        </w:tabs>
        <w:spacing w:line="240" w:lineRule="auto"/>
        <w:jc w:val="both"/>
        <w:rPr>
          <w:rFonts w:ascii="Times New Roman" w:hAnsi="Times New Roman"/>
          <w:sz w:val="24"/>
          <w:szCs w:val="24"/>
          <w:lang w:val="sr-Cyrl-CS"/>
        </w:rPr>
      </w:pPr>
      <w:r w:rsidRPr="0013319B">
        <w:rPr>
          <w:rFonts w:ascii="Times New Roman" w:hAnsi="Times New Roman"/>
          <w:sz w:val="24"/>
          <w:szCs w:val="24"/>
          <w:lang w:val="sr-Cyrl-CS"/>
        </w:rPr>
        <w:t>Имајући у виду врсту поступка који се спроводи, обавештавамо вас да уговорена цена не може бити већа од упоредиве тржишне цене, а сходно члану 36. став 8. Закона</w:t>
      </w:r>
      <w:r w:rsidR="0013319B">
        <w:rPr>
          <w:rFonts w:ascii="Times New Roman" w:hAnsi="Times New Roman"/>
          <w:sz w:val="24"/>
          <w:szCs w:val="24"/>
          <w:lang w:val="sr-Cyrl-CS"/>
        </w:rPr>
        <w:t>.</w:t>
      </w:r>
      <w:r w:rsidRPr="0013319B">
        <w:rPr>
          <w:rFonts w:ascii="Times New Roman" w:hAnsi="Times New Roman"/>
          <w:sz w:val="24"/>
          <w:szCs w:val="24"/>
          <w:lang w:val="sr-Cyrl-CS"/>
        </w:rPr>
        <w:t xml:space="preserve"> </w:t>
      </w:r>
    </w:p>
    <w:p w:rsidR="007369FE" w:rsidRDefault="007369FE" w:rsidP="007369FE">
      <w:pPr>
        <w:pStyle w:val="ListParagraph"/>
        <w:tabs>
          <w:tab w:val="left" w:pos="680"/>
        </w:tabs>
        <w:spacing w:line="240" w:lineRule="auto"/>
        <w:ind w:left="0"/>
        <w:jc w:val="both"/>
      </w:pPr>
      <w:r w:rsidRPr="0013319B">
        <w:t>Понуђач може понудити нижу цену у односу на цену дату у понуди.</w:t>
      </w:r>
    </w:p>
    <w:p w:rsidR="0013319B" w:rsidRPr="0013319B" w:rsidRDefault="0013319B" w:rsidP="007369FE">
      <w:pPr>
        <w:pStyle w:val="ListParagraph"/>
        <w:tabs>
          <w:tab w:val="left" w:pos="680"/>
        </w:tabs>
        <w:spacing w:line="240" w:lineRule="auto"/>
        <w:ind w:left="0"/>
        <w:jc w:val="both"/>
      </w:pPr>
    </w:p>
    <w:p w:rsidR="007D360D" w:rsidRDefault="007D360D" w:rsidP="007369FE">
      <w:pPr>
        <w:pStyle w:val="ListParagraph"/>
        <w:tabs>
          <w:tab w:val="left" w:pos="680"/>
        </w:tabs>
        <w:spacing w:line="240" w:lineRule="auto"/>
        <w:ind w:left="0"/>
        <w:jc w:val="both"/>
      </w:pPr>
    </w:p>
    <w:p w:rsidR="007D360D" w:rsidRDefault="007D360D" w:rsidP="007369FE">
      <w:pPr>
        <w:pStyle w:val="ListParagraph"/>
        <w:tabs>
          <w:tab w:val="left" w:pos="680"/>
        </w:tabs>
        <w:spacing w:line="240" w:lineRule="auto"/>
        <w:ind w:left="0"/>
        <w:jc w:val="both"/>
      </w:pPr>
    </w:p>
    <w:p w:rsidR="007D360D" w:rsidRDefault="007D360D" w:rsidP="007369FE">
      <w:pPr>
        <w:pStyle w:val="ListParagraph"/>
        <w:tabs>
          <w:tab w:val="left" w:pos="680"/>
        </w:tabs>
        <w:spacing w:line="240" w:lineRule="auto"/>
        <w:ind w:left="0"/>
        <w:jc w:val="both"/>
      </w:pPr>
    </w:p>
    <w:p w:rsidR="007D360D" w:rsidRDefault="007D360D" w:rsidP="007369FE">
      <w:pPr>
        <w:pStyle w:val="ListParagraph"/>
        <w:tabs>
          <w:tab w:val="left" w:pos="680"/>
        </w:tabs>
        <w:spacing w:line="240" w:lineRule="auto"/>
        <w:ind w:left="0"/>
        <w:jc w:val="both"/>
      </w:pPr>
    </w:p>
    <w:p w:rsidR="007369FE" w:rsidRDefault="007369FE" w:rsidP="007369FE">
      <w:pPr>
        <w:pStyle w:val="ListParagraph"/>
        <w:tabs>
          <w:tab w:val="left" w:pos="680"/>
        </w:tabs>
        <w:spacing w:line="240" w:lineRule="auto"/>
        <w:ind w:left="0"/>
        <w:jc w:val="both"/>
      </w:pPr>
      <w:r w:rsidRPr="0013319B">
        <w:t>Поступку преговарања ће се приступити непосредно након завршетка поступка отварања понуда.</w:t>
      </w:r>
    </w:p>
    <w:p w:rsidR="0013319B" w:rsidRPr="0013319B" w:rsidRDefault="0013319B" w:rsidP="007369FE">
      <w:pPr>
        <w:pStyle w:val="ListParagraph"/>
        <w:tabs>
          <w:tab w:val="left" w:pos="680"/>
        </w:tabs>
        <w:spacing w:line="240" w:lineRule="auto"/>
        <w:ind w:left="0"/>
        <w:jc w:val="both"/>
      </w:pPr>
    </w:p>
    <w:p w:rsidR="007369FE" w:rsidRDefault="007369FE" w:rsidP="007369FE">
      <w:pPr>
        <w:pStyle w:val="ListParagraph"/>
        <w:tabs>
          <w:tab w:val="left" w:pos="680"/>
        </w:tabs>
        <w:spacing w:line="240" w:lineRule="auto"/>
        <w:ind w:left="0"/>
        <w:jc w:val="both"/>
      </w:pPr>
      <w:r w:rsidRPr="0013319B">
        <w:t>У поступку преговарања могу активно учествовати само овлашћени представници понуђача. Пре почетка поступка преговарања представници понуђача који ће учествовати у поступку преговарања дужни су да Комисији за јавну набавку предају писана пуномоћја на основу којих ће доказати овлашћење за учешће у поступку преговарања.</w:t>
      </w:r>
    </w:p>
    <w:p w:rsidR="0013319B" w:rsidRPr="0013319B" w:rsidRDefault="0013319B" w:rsidP="007369FE">
      <w:pPr>
        <w:pStyle w:val="ListParagraph"/>
        <w:tabs>
          <w:tab w:val="left" w:pos="680"/>
        </w:tabs>
        <w:spacing w:line="240" w:lineRule="auto"/>
        <w:ind w:left="0"/>
        <w:jc w:val="both"/>
      </w:pPr>
    </w:p>
    <w:p w:rsidR="007369FE" w:rsidRPr="0013319B" w:rsidRDefault="007369FE" w:rsidP="007369FE">
      <w:pPr>
        <w:spacing w:line="240" w:lineRule="auto"/>
        <w:jc w:val="both"/>
        <w:rPr>
          <w:rFonts w:ascii="Times New Roman" w:hAnsi="Times New Roman"/>
          <w:sz w:val="24"/>
          <w:szCs w:val="24"/>
          <w:lang w:val="sr-Cyrl-CS"/>
        </w:rPr>
      </w:pPr>
      <w:r w:rsidRPr="0013319B">
        <w:rPr>
          <w:rFonts w:ascii="Times New Roman" w:hAnsi="Times New Roman"/>
          <w:sz w:val="24"/>
          <w:szCs w:val="24"/>
          <w:lang w:val="sr-Cyrl-CS"/>
        </w:rPr>
        <w:t xml:space="preserve">Непосредно пре почетка преговарања, Комисија за јавну набавку ће понуђачу, односно овлашћеном представнику понуђача дати „образац за преговарање“, у који ће се уписивати евентуално понуђени попуст на укупну цену. У случају да понуђач, односно овлашћени представник понуђача понуди попуст, обавезан је да понуђени попуст изрази процентуално и номинално, као и да изрази укупну цену са понуђеним попустом без ПДВ и са ПДВ. </w:t>
      </w:r>
    </w:p>
    <w:p w:rsidR="007369FE" w:rsidRDefault="007369FE" w:rsidP="007369FE">
      <w:pPr>
        <w:pStyle w:val="ListParagraph"/>
        <w:tabs>
          <w:tab w:val="left" w:pos="680"/>
        </w:tabs>
        <w:spacing w:line="240" w:lineRule="auto"/>
        <w:ind w:left="0"/>
        <w:jc w:val="both"/>
      </w:pPr>
      <w:r w:rsidRPr="0013319B">
        <w:t>Наручилац ће, након окончаног поступка преговарања, констатовати висину понуђене цене.</w:t>
      </w:r>
    </w:p>
    <w:p w:rsidR="0013319B" w:rsidRPr="0013319B" w:rsidRDefault="0013319B" w:rsidP="007369FE">
      <w:pPr>
        <w:pStyle w:val="ListParagraph"/>
        <w:tabs>
          <w:tab w:val="left" w:pos="680"/>
        </w:tabs>
        <w:spacing w:line="240" w:lineRule="auto"/>
        <w:ind w:left="0"/>
        <w:jc w:val="both"/>
      </w:pPr>
    </w:p>
    <w:p w:rsidR="007369FE" w:rsidRDefault="007369FE" w:rsidP="007369FE">
      <w:pPr>
        <w:pStyle w:val="ListParagraph"/>
        <w:tabs>
          <w:tab w:val="left" w:pos="680"/>
        </w:tabs>
        <w:spacing w:line="240" w:lineRule="auto"/>
        <w:ind w:left="0"/>
        <w:jc w:val="both"/>
      </w:pPr>
      <w:r w:rsidRPr="0013319B">
        <w:t>Цена понуђена у преговарању представља коначну понуђену цену.</w:t>
      </w:r>
    </w:p>
    <w:p w:rsidR="0013319B" w:rsidRPr="0013319B" w:rsidRDefault="0013319B" w:rsidP="007369FE">
      <w:pPr>
        <w:pStyle w:val="ListParagraph"/>
        <w:tabs>
          <w:tab w:val="left" w:pos="680"/>
        </w:tabs>
        <w:spacing w:line="240" w:lineRule="auto"/>
        <w:ind w:left="0"/>
        <w:jc w:val="both"/>
      </w:pPr>
    </w:p>
    <w:p w:rsidR="0013319B" w:rsidRDefault="007369FE" w:rsidP="007369FE">
      <w:pPr>
        <w:pStyle w:val="ListParagraph"/>
        <w:tabs>
          <w:tab w:val="left" w:pos="680"/>
        </w:tabs>
        <w:spacing w:line="240" w:lineRule="auto"/>
        <w:ind w:left="0"/>
        <w:jc w:val="both"/>
      </w:pPr>
      <w:r w:rsidRPr="0013319B">
        <w:t xml:space="preserve">О поступку преговарања Комисија за јавну набавку сачињава записник о преговарању. </w:t>
      </w:r>
    </w:p>
    <w:p w:rsidR="0013319B" w:rsidRDefault="0013319B" w:rsidP="007369FE">
      <w:pPr>
        <w:pStyle w:val="ListParagraph"/>
        <w:tabs>
          <w:tab w:val="left" w:pos="680"/>
        </w:tabs>
        <w:spacing w:line="240" w:lineRule="auto"/>
        <w:ind w:left="0"/>
        <w:jc w:val="both"/>
      </w:pPr>
    </w:p>
    <w:p w:rsidR="007369FE" w:rsidRPr="0013319B" w:rsidRDefault="007369FE" w:rsidP="007369FE">
      <w:pPr>
        <w:pStyle w:val="ListParagraph"/>
        <w:tabs>
          <w:tab w:val="left" w:pos="680"/>
        </w:tabs>
        <w:spacing w:line="240" w:lineRule="auto"/>
        <w:ind w:left="0"/>
        <w:jc w:val="both"/>
        <w:rPr>
          <w:rFonts w:eastAsia="TimesNewRomanPSMT"/>
          <w:bCs/>
        </w:rPr>
      </w:pPr>
      <w:r w:rsidRPr="0013319B">
        <w:t>Примерак записника о преговарању уручује се присутним овлашћеним представницима понуђача.</w:t>
      </w:r>
    </w:p>
    <w:p w:rsidR="007369FE" w:rsidRPr="00FD6F5C" w:rsidRDefault="007369FE" w:rsidP="007369FE">
      <w:pPr>
        <w:pStyle w:val="ListParagraph"/>
        <w:tabs>
          <w:tab w:val="left" w:pos="680"/>
        </w:tabs>
        <w:spacing w:line="240" w:lineRule="auto"/>
        <w:ind w:left="0"/>
        <w:jc w:val="both"/>
      </w:pPr>
    </w:p>
    <w:p w:rsidR="007369FE" w:rsidRPr="0013319B" w:rsidRDefault="007369FE" w:rsidP="0013319B">
      <w:pPr>
        <w:spacing w:after="0" w:line="240" w:lineRule="auto"/>
        <w:jc w:val="both"/>
        <w:rPr>
          <w:rFonts w:ascii="Times New Roman" w:hAnsi="Times New Roman"/>
          <w:b/>
          <w:sz w:val="24"/>
          <w:szCs w:val="24"/>
        </w:rPr>
      </w:pPr>
      <w:r w:rsidRPr="0013319B">
        <w:rPr>
          <w:rFonts w:ascii="Times New Roman" w:hAnsi="Times New Roman"/>
          <w:b/>
          <w:sz w:val="24"/>
          <w:szCs w:val="24"/>
        </w:rPr>
        <w:t>КОРИШЋЕЊЕ ПАТЕНТА И ОДГОВОРНОСТ ЗА ПОВРЕДУ ЗАШТИЋЕНИХ ПРАВА ИНТЕЛЕКТУАЛНЕ СВОЈИНЕ ТРЕЋИХ ЛИЦА</w:t>
      </w:r>
    </w:p>
    <w:p w:rsidR="007369FE" w:rsidRPr="0013319B" w:rsidRDefault="007369FE" w:rsidP="0013319B">
      <w:pPr>
        <w:spacing w:after="0" w:line="240" w:lineRule="auto"/>
        <w:ind w:firstLine="720"/>
        <w:jc w:val="both"/>
        <w:rPr>
          <w:rFonts w:ascii="Times New Roman" w:hAnsi="Times New Roman"/>
          <w:sz w:val="24"/>
          <w:szCs w:val="24"/>
          <w:lang w:val="sr-Cyrl-CS"/>
        </w:rPr>
      </w:pPr>
    </w:p>
    <w:p w:rsidR="007369FE" w:rsidRPr="0013319B"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lang w:val="sr-Cyrl-CS"/>
        </w:rPr>
        <w:t xml:space="preserve">Накнаду за коришћење патената као и одговорност за повреду заштићених права интелектуалне својине трећих лица сноси понуђач.  </w:t>
      </w:r>
    </w:p>
    <w:p w:rsidR="007369FE" w:rsidRPr="0013319B" w:rsidRDefault="007369FE" w:rsidP="0013319B">
      <w:pPr>
        <w:spacing w:after="0" w:line="240" w:lineRule="auto"/>
        <w:jc w:val="both"/>
        <w:rPr>
          <w:rFonts w:ascii="Times New Roman" w:hAnsi="Times New Roman"/>
          <w:b/>
          <w:sz w:val="24"/>
          <w:szCs w:val="24"/>
        </w:rPr>
      </w:pPr>
    </w:p>
    <w:p w:rsidR="0013319B" w:rsidRPr="0013319B" w:rsidRDefault="007369FE" w:rsidP="0013319B">
      <w:pPr>
        <w:spacing w:after="0" w:line="240" w:lineRule="auto"/>
        <w:jc w:val="both"/>
        <w:rPr>
          <w:rFonts w:ascii="Times New Roman" w:hAnsi="Times New Roman"/>
          <w:b/>
          <w:bCs/>
          <w:sz w:val="24"/>
          <w:szCs w:val="24"/>
        </w:rPr>
      </w:pPr>
      <w:r w:rsidRPr="0013319B">
        <w:rPr>
          <w:rFonts w:ascii="Times New Roman" w:hAnsi="Times New Roman"/>
          <w:b/>
          <w:bCs/>
          <w:sz w:val="24"/>
          <w:szCs w:val="24"/>
        </w:rPr>
        <w:t xml:space="preserve">НАЧИН И РОК ЗА ПОДНОШЕЊЕ ЗАХТЕВА ЗА ЗАШТИТУ ПРАВА ПОНУЂАЧА </w:t>
      </w:r>
    </w:p>
    <w:p w:rsidR="0013319B" w:rsidRDefault="0013319B" w:rsidP="0013319B">
      <w:pPr>
        <w:spacing w:after="0" w:line="240" w:lineRule="auto"/>
        <w:jc w:val="both"/>
        <w:rPr>
          <w:rFonts w:ascii="Times New Roman" w:hAnsi="Times New Roman"/>
          <w:b/>
          <w:bCs/>
          <w:i/>
          <w:sz w:val="24"/>
          <w:szCs w:val="24"/>
        </w:rPr>
      </w:pPr>
    </w:p>
    <w:p w:rsidR="007369FE"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закона.</w:t>
      </w:r>
    </w:p>
    <w:p w:rsidR="0013319B" w:rsidRDefault="0013319B" w:rsidP="0013319B">
      <w:pPr>
        <w:spacing w:after="0" w:line="240" w:lineRule="auto"/>
        <w:jc w:val="both"/>
        <w:rPr>
          <w:rFonts w:ascii="Times New Roman" w:hAnsi="Times New Roman"/>
          <w:b/>
          <w:bCs/>
          <w:i/>
          <w:sz w:val="24"/>
          <w:szCs w:val="24"/>
        </w:rPr>
      </w:pPr>
    </w:p>
    <w:p w:rsidR="007369FE" w:rsidRPr="0013319B"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 xml:space="preserve">Захтев за заштиту права подноси се наручиоцу, а копија се истовремено доставља Републичкој комисији. </w:t>
      </w:r>
    </w:p>
    <w:p w:rsidR="007369FE" w:rsidRDefault="007369FE" w:rsidP="0013319B">
      <w:pPr>
        <w:spacing w:after="0" w:line="240" w:lineRule="auto"/>
        <w:jc w:val="both"/>
        <w:rPr>
          <w:rFonts w:ascii="Times New Roman" w:hAnsi="Times New Roman"/>
          <w:bCs/>
          <w:sz w:val="24"/>
          <w:szCs w:val="24"/>
        </w:rPr>
      </w:pPr>
      <w:r w:rsidRPr="0013319B">
        <w:rPr>
          <w:rFonts w:ascii="Times New Roman" w:hAnsi="Times New Roman"/>
          <w:bCs/>
          <w:sz w:val="24"/>
          <w:szCs w:val="24"/>
        </w:rPr>
        <w:t>Захтев за заштиту права се доставља непосредно, електронском поштом</w:t>
      </w:r>
      <w:r w:rsidRPr="0013319B">
        <w:rPr>
          <w:rFonts w:ascii="Times New Roman" w:hAnsi="Times New Roman"/>
          <w:sz w:val="24"/>
          <w:szCs w:val="24"/>
          <w:lang w:val="sr-Cyrl-CS"/>
        </w:rPr>
        <w:t xml:space="preserve"> </w:t>
      </w:r>
      <w:r w:rsidRPr="0013319B">
        <w:rPr>
          <w:rFonts w:ascii="Times New Roman" w:hAnsi="Times New Roman"/>
          <w:sz w:val="24"/>
          <w:szCs w:val="24"/>
        </w:rPr>
        <w:t>или факсом</w:t>
      </w:r>
      <w:r w:rsidRPr="0013319B">
        <w:rPr>
          <w:rFonts w:ascii="Times New Roman" w:hAnsi="Times New Roman"/>
          <w:sz w:val="24"/>
          <w:szCs w:val="24"/>
          <w:lang w:val="sr-Cyrl-CS"/>
        </w:rPr>
        <w:t xml:space="preserve"> на </w:t>
      </w:r>
      <w:r w:rsidRPr="0013319B">
        <w:rPr>
          <w:rFonts w:ascii="Times New Roman" w:hAnsi="Times New Roman"/>
          <w:bCs/>
          <w:sz w:val="24"/>
          <w:szCs w:val="24"/>
        </w:rPr>
        <w:t>или препорученом пошиљком са повратницом.</w:t>
      </w:r>
    </w:p>
    <w:p w:rsidR="0013319B" w:rsidRPr="0013319B" w:rsidRDefault="0013319B" w:rsidP="00346339">
      <w:pPr>
        <w:spacing w:after="0" w:line="240" w:lineRule="auto"/>
        <w:jc w:val="both"/>
        <w:rPr>
          <w:rFonts w:ascii="Times New Roman" w:hAnsi="Times New Roman"/>
          <w:sz w:val="24"/>
          <w:szCs w:val="24"/>
        </w:rPr>
      </w:pPr>
    </w:p>
    <w:p w:rsidR="007369FE"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 xml:space="preserve">Захтев за заштиту права може се поднети у току целог поступка јавне набавке, против сваке радње наручиоца, осим ако законом није другачије одређено. </w:t>
      </w:r>
    </w:p>
    <w:p w:rsidR="0013319B" w:rsidRPr="0013319B" w:rsidRDefault="0013319B" w:rsidP="00346339">
      <w:pPr>
        <w:spacing w:after="0" w:line="240" w:lineRule="auto"/>
        <w:jc w:val="both"/>
        <w:rPr>
          <w:rFonts w:ascii="Times New Roman" w:hAnsi="Times New Roman"/>
          <w:sz w:val="24"/>
          <w:szCs w:val="24"/>
        </w:rPr>
      </w:pPr>
    </w:p>
    <w:p w:rsidR="007369FE"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О поднетом захтеву за заштиту права, наручилац ће објавити обавештење на Порталу јавних набавки и на својој интернет страници најкасније у року од 2 дана од дана пријема захтева за заштиту права.</w:t>
      </w:r>
    </w:p>
    <w:p w:rsidR="0013319B" w:rsidRPr="0013319B" w:rsidRDefault="0013319B" w:rsidP="00346339">
      <w:pPr>
        <w:spacing w:after="0" w:line="240" w:lineRule="auto"/>
        <w:jc w:val="both"/>
        <w:rPr>
          <w:rFonts w:ascii="Times New Roman" w:hAnsi="Times New Roman"/>
          <w:sz w:val="24"/>
          <w:szCs w:val="24"/>
        </w:rPr>
      </w:pPr>
    </w:p>
    <w:p w:rsidR="007D360D" w:rsidRDefault="007D360D" w:rsidP="0013319B">
      <w:pPr>
        <w:spacing w:after="0" w:line="240" w:lineRule="auto"/>
        <w:jc w:val="both"/>
        <w:rPr>
          <w:rFonts w:ascii="Times New Roman" w:hAnsi="Times New Roman"/>
          <w:sz w:val="24"/>
          <w:szCs w:val="24"/>
        </w:rPr>
      </w:pPr>
    </w:p>
    <w:p w:rsidR="007D360D" w:rsidRDefault="007D360D" w:rsidP="0013319B">
      <w:pPr>
        <w:spacing w:after="0" w:line="240" w:lineRule="auto"/>
        <w:jc w:val="both"/>
        <w:rPr>
          <w:rFonts w:ascii="Times New Roman" w:hAnsi="Times New Roman"/>
          <w:sz w:val="24"/>
          <w:szCs w:val="24"/>
        </w:rPr>
      </w:pPr>
    </w:p>
    <w:p w:rsidR="007D360D" w:rsidRDefault="007D360D" w:rsidP="0013319B">
      <w:pPr>
        <w:spacing w:after="0" w:line="240" w:lineRule="auto"/>
        <w:jc w:val="both"/>
        <w:rPr>
          <w:rFonts w:ascii="Times New Roman" w:hAnsi="Times New Roman"/>
          <w:sz w:val="24"/>
          <w:szCs w:val="24"/>
        </w:rPr>
      </w:pPr>
    </w:p>
    <w:p w:rsidR="007D360D" w:rsidRDefault="007D360D" w:rsidP="0013319B">
      <w:pPr>
        <w:spacing w:after="0" w:line="240" w:lineRule="auto"/>
        <w:jc w:val="both"/>
        <w:rPr>
          <w:rFonts w:ascii="Times New Roman" w:hAnsi="Times New Roman"/>
          <w:sz w:val="24"/>
          <w:szCs w:val="24"/>
        </w:rPr>
      </w:pPr>
    </w:p>
    <w:p w:rsidR="007D360D" w:rsidRDefault="007D360D" w:rsidP="0013319B">
      <w:pPr>
        <w:spacing w:after="0" w:line="240" w:lineRule="auto"/>
        <w:jc w:val="both"/>
        <w:rPr>
          <w:rFonts w:ascii="Times New Roman" w:hAnsi="Times New Roman"/>
          <w:sz w:val="24"/>
          <w:szCs w:val="24"/>
        </w:rPr>
      </w:pPr>
    </w:p>
    <w:p w:rsidR="007D360D" w:rsidRDefault="007D360D" w:rsidP="0013319B">
      <w:pPr>
        <w:spacing w:after="0" w:line="240" w:lineRule="auto"/>
        <w:jc w:val="both"/>
        <w:rPr>
          <w:rFonts w:ascii="Times New Roman" w:hAnsi="Times New Roman"/>
          <w:sz w:val="24"/>
          <w:szCs w:val="24"/>
        </w:rPr>
      </w:pPr>
    </w:p>
    <w:p w:rsidR="007369FE"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дана пре истека рока за подношење понуда, без обзира на начин достављања и уколико је подносилац захтева </w:t>
      </w:r>
      <w:r w:rsidR="0013319B">
        <w:rPr>
          <w:rFonts w:ascii="Times New Roman" w:hAnsi="Times New Roman"/>
          <w:sz w:val="24"/>
          <w:szCs w:val="24"/>
        </w:rPr>
        <w:t>у складу са чланом 63. став 2. З</w:t>
      </w:r>
      <w:r w:rsidRPr="0013319B">
        <w:rPr>
          <w:rFonts w:ascii="Times New Roman" w:hAnsi="Times New Roman"/>
          <w:sz w:val="24"/>
          <w:szCs w:val="24"/>
        </w:rPr>
        <w:t xml:space="preserve">акона указао наручиоцу на евентуалне недостатке и неправилности, а наручилац исте није отклонио. </w:t>
      </w:r>
    </w:p>
    <w:p w:rsidR="0013319B" w:rsidRPr="0013319B" w:rsidRDefault="0013319B" w:rsidP="00346339">
      <w:pPr>
        <w:spacing w:after="0" w:line="240" w:lineRule="auto"/>
        <w:jc w:val="both"/>
        <w:rPr>
          <w:rFonts w:ascii="Times New Roman" w:hAnsi="Times New Roman"/>
          <w:sz w:val="24"/>
          <w:szCs w:val="24"/>
        </w:rPr>
      </w:pPr>
    </w:p>
    <w:p w:rsidR="007369FE"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13319B" w:rsidRPr="0013319B" w:rsidRDefault="0013319B" w:rsidP="00346339">
      <w:pPr>
        <w:spacing w:after="0" w:line="240" w:lineRule="auto"/>
        <w:jc w:val="both"/>
        <w:rPr>
          <w:rFonts w:ascii="Times New Roman" w:hAnsi="Times New Roman"/>
          <w:sz w:val="24"/>
          <w:szCs w:val="24"/>
        </w:rPr>
      </w:pPr>
    </w:p>
    <w:p w:rsidR="007369FE"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Одредбе предходна два става не примењују се у случају ако подносилац захтева или са њим повезано лице није учествовало у том поступку.</w:t>
      </w:r>
    </w:p>
    <w:p w:rsidR="0013319B" w:rsidRDefault="0013319B" w:rsidP="0013319B">
      <w:pPr>
        <w:spacing w:after="0" w:line="240" w:lineRule="auto"/>
        <w:jc w:val="both"/>
        <w:rPr>
          <w:rFonts w:ascii="Times New Roman" w:hAnsi="Times New Roman"/>
          <w:sz w:val="24"/>
          <w:szCs w:val="24"/>
        </w:rPr>
      </w:pPr>
    </w:p>
    <w:p w:rsidR="007369FE"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После доношења одлуке о додели уговора и одлуке о обустави поступка, рок за подношење захтева за заштиту права је 10 дана од дана објављивања одлуке на Порталу јавних набавке.</w:t>
      </w:r>
    </w:p>
    <w:p w:rsidR="0013319B" w:rsidRDefault="0013319B" w:rsidP="0013319B">
      <w:pPr>
        <w:spacing w:after="0" w:line="240" w:lineRule="auto"/>
        <w:jc w:val="both"/>
        <w:rPr>
          <w:rFonts w:ascii="Times New Roman" w:hAnsi="Times New Roman"/>
          <w:sz w:val="24"/>
          <w:szCs w:val="24"/>
        </w:rPr>
      </w:pPr>
    </w:p>
    <w:p w:rsidR="007369FE"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 </w:t>
      </w:r>
    </w:p>
    <w:p w:rsidR="0013319B" w:rsidRDefault="0013319B" w:rsidP="0013319B">
      <w:pPr>
        <w:spacing w:after="0" w:line="240" w:lineRule="auto"/>
        <w:jc w:val="both"/>
        <w:rPr>
          <w:rFonts w:ascii="Times New Roman" w:hAnsi="Times New Roman"/>
          <w:sz w:val="24"/>
          <w:szCs w:val="24"/>
        </w:rPr>
      </w:pPr>
    </w:p>
    <w:p w:rsidR="007369FE" w:rsidRPr="0013319B"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13319B" w:rsidRDefault="0013319B" w:rsidP="0013319B">
      <w:pPr>
        <w:spacing w:after="0" w:line="240" w:lineRule="auto"/>
        <w:jc w:val="both"/>
        <w:rPr>
          <w:rFonts w:ascii="Times New Roman" w:hAnsi="Times New Roman"/>
          <w:sz w:val="24"/>
          <w:szCs w:val="24"/>
        </w:rPr>
      </w:pPr>
    </w:p>
    <w:p w:rsidR="007369FE" w:rsidRPr="0013319B"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 xml:space="preserve">Захтев за заштиту права не задржава даље активности наручиоца у поступку јавне набавке у </w:t>
      </w:r>
      <w:r w:rsidR="0013319B">
        <w:rPr>
          <w:rFonts w:ascii="Times New Roman" w:hAnsi="Times New Roman"/>
          <w:sz w:val="24"/>
          <w:szCs w:val="24"/>
        </w:rPr>
        <w:t>складу са одредбама члана 150. З</w:t>
      </w:r>
      <w:r w:rsidRPr="0013319B">
        <w:rPr>
          <w:rFonts w:ascii="Times New Roman" w:hAnsi="Times New Roman"/>
          <w:sz w:val="24"/>
          <w:szCs w:val="24"/>
        </w:rPr>
        <w:t xml:space="preserve">акона. </w:t>
      </w:r>
    </w:p>
    <w:p w:rsidR="0013319B" w:rsidRDefault="0013319B" w:rsidP="0013319B">
      <w:pPr>
        <w:spacing w:after="0" w:line="240" w:lineRule="auto"/>
        <w:jc w:val="both"/>
        <w:rPr>
          <w:rFonts w:ascii="Times New Roman" w:hAnsi="Times New Roman"/>
          <w:bCs/>
          <w:sz w:val="24"/>
          <w:szCs w:val="24"/>
        </w:rPr>
      </w:pPr>
    </w:p>
    <w:p w:rsidR="007369FE" w:rsidRDefault="007369FE" w:rsidP="0013319B">
      <w:pPr>
        <w:spacing w:after="0" w:line="240" w:lineRule="auto"/>
        <w:jc w:val="both"/>
        <w:rPr>
          <w:rFonts w:ascii="Times New Roman" w:hAnsi="Times New Roman"/>
          <w:bCs/>
          <w:sz w:val="24"/>
          <w:szCs w:val="24"/>
        </w:rPr>
      </w:pPr>
      <w:r w:rsidRPr="0013319B">
        <w:rPr>
          <w:rFonts w:ascii="Times New Roman" w:hAnsi="Times New Roman"/>
          <w:bCs/>
          <w:sz w:val="24"/>
          <w:szCs w:val="24"/>
        </w:rPr>
        <w:t>Поступак заштите права понуђача регулисан је одре</w:t>
      </w:r>
      <w:r w:rsidR="0013319B">
        <w:rPr>
          <w:rFonts w:ascii="Times New Roman" w:hAnsi="Times New Roman"/>
          <w:bCs/>
          <w:sz w:val="24"/>
          <w:szCs w:val="24"/>
        </w:rPr>
        <w:t>дбама чл. 138. - 167. З</w:t>
      </w:r>
      <w:r w:rsidRPr="0013319B">
        <w:rPr>
          <w:rFonts w:ascii="Times New Roman" w:hAnsi="Times New Roman"/>
          <w:bCs/>
          <w:sz w:val="24"/>
          <w:szCs w:val="24"/>
        </w:rPr>
        <w:t>акона.</w:t>
      </w:r>
    </w:p>
    <w:p w:rsidR="0013319B" w:rsidRPr="0013319B" w:rsidRDefault="0013319B" w:rsidP="0013319B">
      <w:pPr>
        <w:spacing w:after="0" w:line="240" w:lineRule="auto"/>
        <w:jc w:val="both"/>
        <w:rPr>
          <w:rFonts w:ascii="Times New Roman" w:hAnsi="Times New Roman"/>
          <w:bCs/>
          <w:sz w:val="24"/>
          <w:szCs w:val="24"/>
        </w:rPr>
      </w:pPr>
    </w:p>
    <w:p w:rsidR="007369FE" w:rsidRDefault="007369FE" w:rsidP="0013319B">
      <w:pPr>
        <w:spacing w:after="0" w:line="240" w:lineRule="auto"/>
        <w:jc w:val="both"/>
        <w:rPr>
          <w:rFonts w:ascii="Times New Roman" w:hAnsi="Times New Roman"/>
          <w:sz w:val="24"/>
          <w:szCs w:val="24"/>
        </w:rPr>
      </w:pPr>
      <w:r w:rsidRPr="0013319B">
        <w:rPr>
          <w:rFonts w:ascii="Times New Roman" w:hAnsi="Times New Roman"/>
          <w:sz w:val="24"/>
          <w:szCs w:val="24"/>
        </w:rPr>
        <w:t>Подносилац захтева за заштиту права је дужан да на одређени рачун буџета Републике Србије уплати таксу у износу 60.000 динара.</w:t>
      </w:r>
    </w:p>
    <w:p w:rsidR="0013319B" w:rsidRPr="0013319B" w:rsidRDefault="0013319B" w:rsidP="0013319B">
      <w:pPr>
        <w:spacing w:after="0" w:line="240" w:lineRule="auto"/>
        <w:jc w:val="both"/>
        <w:rPr>
          <w:rFonts w:ascii="Times New Roman" w:hAnsi="Times New Roman"/>
          <w:sz w:val="24"/>
          <w:szCs w:val="24"/>
        </w:rPr>
      </w:pPr>
    </w:p>
    <w:p w:rsidR="007369FE" w:rsidRDefault="007369FE" w:rsidP="0013319B">
      <w:pPr>
        <w:spacing w:after="0" w:line="240" w:lineRule="auto"/>
        <w:jc w:val="both"/>
        <w:rPr>
          <w:rFonts w:ascii="Times New Roman" w:hAnsi="Times New Roman"/>
          <w:bCs/>
          <w:sz w:val="24"/>
          <w:szCs w:val="24"/>
        </w:rPr>
      </w:pPr>
      <w:r w:rsidRPr="0013319B">
        <w:rPr>
          <w:rFonts w:ascii="Times New Roman" w:hAnsi="Times New Roman"/>
          <w:bCs/>
          <w:sz w:val="24"/>
          <w:szCs w:val="24"/>
        </w:rPr>
        <w:t xml:space="preserve">Упутство о уплати таксе за подношење захтева за заштиту права из Републике Србије и из иностранства се налази на интернет страници Републичке комисије за заштиту права понуђача: </w:t>
      </w:r>
      <w:hyperlink r:id="rId13" w:history="1">
        <w:r w:rsidR="00346339" w:rsidRPr="00715CBA">
          <w:rPr>
            <w:rStyle w:val="Hyperlink"/>
            <w:rFonts w:ascii="Times New Roman" w:hAnsi="Times New Roman"/>
            <w:bCs/>
            <w:sz w:val="24"/>
            <w:szCs w:val="24"/>
          </w:rPr>
          <w:t>http://www.kjn.gov.rs/ci/uputstvo-o-uplati-republicke-administrativne-takse.html</w:t>
        </w:r>
      </w:hyperlink>
      <w:r w:rsidRPr="0013319B">
        <w:rPr>
          <w:rFonts w:ascii="Times New Roman" w:hAnsi="Times New Roman"/>
          <w:bCs/>
          <w:sz w:val="24"/>
          <w:szCs w:val="24"/>
        </w:rPr>
        <w:t>).</w:t>
      </w:r>
    </w:p>
    <w:p w:rsidR="00346339" w:rsidRDefault="00346339" w:rsidP="0013319B">
      <w:pPr>
        <w:spacing w:after="0" w:line="240" w:lineRule="auto"/>
        <w:jc w:val="both"/>
        <w:rPr>
          <w:rFonts w:ascii="Times New Roman" w:hAnsi="Times New Roman"/>
          <w:bCs/>
          <w:sz w:val="24"/>
          <w:szCs w:val="24"/>
        </w:rPr>
      </w:pPr>
    </w:p>
    <w:p w:rsidR="00346339" w:rsidRPr="00346339" w:rsidRDefault="00346339" w:rsidP="0013319B">
      <w:pPr>
        <w:spacing w:after="0" w:line="240" w:lineRule="auto"/>
        <w:jc w:val="both"/>
        <w:rPr>
          <w:rFonts w:ascii="Times New Roman" w:hAnsi="Times New Roman"/>
          <w:bCs/>
          <w:sz w:val="24"/>
          <w:szCs w:val="24"/>
        </w:rPr>
      </w:pPr>
    </w:p>
    <w:p w:rsidR="007369FE" w:rsidRDefault="007369FE" w:rsidP="00346339">
      <w:pPr>
        <w:autoSpaceDE w:val="0"/>
        <w:autoSpaceDN w:val="0"/>
        <w:adjustRightInd w:val="0"/>
        <w:spacing w:after="0" w:line="240" w:lineRule="auto"/>
        <w:jc w:val="both"/>
        <w:rPr>
          <w:rFonts w:ascii="Times New Roman" w:eastAsia="Times New Roman" w:hAnsi="Times New Roman"/>
          <w:b/>
          <w:bCs/>
          <w:sz w:val="24"/>
          <w:szCs w:val="24"/>
        </w:rPr>
      </w:pPr>
      <w:r w:rsidRPr="00346339">
        <w:rPr>
          <w:rFonts w:ascii="Times New Roman" w:eastAsia="Times New Roman" w:hAnsi="Times New Roman"/>
          <w:b/>
          <w:bCs/>
          <w:sz w:val="24"/>
          <w:szCs w:val="24"/>
        </w:rPr>
        <w:t>Као доказ о уплати таксе, прихватиће се:</w:t>
      </w:r>
    </w:p>
    <w:p w:rsidR="00346339" w:rsidRPr="00346339" w:rsidRDefault="00346339" w:rsidP="00346339">
      <w:pPr>
        <w:autoSpaceDE w:val="0"/>
        <w:autoSpaceDN w:val="0"/>
        <w:adjustRightInd w:val="0"/>
        <w:spacing w:after="0" w:line="240" w:lineRule="auto"/>
        <w:jc w:val="both"/>
        <w:rPr>
          <w:rFonts w:ascii="Times New Roman" w:eastAsia="Times New Roman" w:hAnsi="Times New Roman"/>
          <w:b/>
          <w:bCs/>
          <w:sz w:val="24"/>
          <w:szCs w:val="24"/>
        </w:rPr>
      </w:pPr>
    </w:p>
    <w:p w:rsidR="007369FE" w:rsidRPr="00346339" w:rsidRDefault="007369FE" w:rsidP="00346339">
      <w:pPr>
        <w:autoSpaceDE w:val="0"/>
        <w:autoSpaceDN w:val="0"/>
        <w:adjustRightInd w:val="0"/>
        <w:spacing w:after="0" w:line="240" w:lineRule="auto"/>
        <w:ind w:right="-154"/>
        <w:jc w:val="both"/>
        <w:rPr>
          <w:rFonts w:ascii="Times New Roman" w:eastAsia="Times New Roman" w:hAnsi="Times New Roman"/>
          <w:b/>
          <w:bCs/>
          <w:sz w:val="24"/>
          <w:szCs w:val="24"/>
        </w:rPr>
      </w:pPr>
      <w:r w:rsidRPr="00346339">
        <w:rPr>
          <w:rFonts w:ascii="Times New Roman" w:eastAsia="Times New Roman" w:hAnsi="Times New Roman"/>
          <w:b/>
          <w:bCs/>
          <w:sz w:val="24"/>
          <w:szCs w:val="24"/>
        </w:rPr>
        <w:t>1. Потврда о извршеној уплати таксе из члана 156. З</w:t>
      </w:r>
      <w:r w:rsidR="00346339">
        <w:rPr>
          <w:rFonts w:ascii="Times New Roman" w:eastAsia="Times New Roman" w:hAnsi="Times New Roman"/>
          <w:b/>
          <w:bCs/>
          <w:sz w:val="24"/>
          <w:szCs w:val="24"/>
        </w:rPr>
        <w:t>акона</w:t>
      </w:r>
      <w:r w:rsidRPr="00346339">
        <w:rPr>
          <w:rFonts w:ascii="Times New Roman" w:eastAsia="Times New Roman" w:hAnsi="Times New Roman"/>
          <w:b/>
          <w:bCs/>
          <w:sz w:val="24"/>
          <w:szCs w:val="24"/>
        </w:rPr>
        <w:t xml:space="preserve"> која садржи следеће елементе:</w:t>
      </w:r>
    </w:p>
    <w:p w:rsidR="007369FE" w:rsidRPr="00346339" w:rsidRDefault="007369FE" w:rsidP="00346339">
      <w:pPr>
        <w:numPr>
          <w:ilvl w:val="0"/>
          <w:numId w:val="5"/>
        </w:numPr>
        <w:autoSpaceDE w:val="0"/>
        <w:autoSpaceDN w:val="0"/>
        <w:adjustRightInd w:val="0"/>
        <w:spacing w:after="0" w:line="240" w:lineRule="auto"/>
        <w:jc w:val="both"/>
        <w:rPr>
          <w:rFonts w:ascii="Times New Roman" w:eastAsia="Times New Roman" w:hAnsi="Times New Roman"/>
          <w:b/>
          <w:bCs/>
          <w:sz w:val="24"/>
          <w:szCs w:val="24"/>
        </w:rPr>
      </w:pPr>
      <w:r w:rsidRPr="00346339">
        <w:rPr>
          <w:rFonts w:ascii="Times New Roman" w:eastAsia="Times New Roman" w:hAnsi="Times New Roman"/>
          <w:sz w:val="24"/>
          <w:szCs w:val="24"/>
        </w:rPr>
        <w:t>да буде издата од стране банке и да садржи печат банке,</w:t>
      </w:r>
    </w:p>
    <w:p w:rsidR="007369FE" w:rsidRPr="00346339" w:rsidRDefault="007369FE" w:rsidP="00346339">
      <w:pPr>
        <w:numPr>
          <w:ilvl w:val="0"/>
          <w:numId w:val="5"/>
        </w:numPr>
        <w:autoSpaceDE w:val="0"/>
        <w:autoSpaceDN w:val="0"/>
        <w:adjustRightInd w:val="0"/>
        <w:spacing w:after="0" w:line="240" w:lineRule="auto"/>
        <w:jc w:val="both"/>
        <w:rPr>
          <w:rFonts w:ascii="Times New Roman" w:eastAsia="Times New Roman" w:hAnsi="Times New Roman"/>
          <w:b/>
          <w:bCs/>
          <w:sz w:val="24"/>
          <w:szCs w:val="24"/>
        </w:rPr>
      </w:pPr>
      <w:r w:rsidRPr="00346339">
        <w:rPr>
          <w:rFonts w:ascii="Times New Roman" w:eastAsia="Times New Roman" w:hAnsi="Times New Roman"/>
          <w:sz w:val="24"/>
          <w:szCs w:val="24"/>
        </w:rPr>
        <w:t>да представља доказ о извршеној уплати таксе, што значи да потврда мора да</w:t>
      </w:r>
      <w:r w:rsidRPr="00346339">
        <w:rPr>
          <w:rFonts w:ascii="Times New Roman" w:eastAsia="Times New Roman" w:hAnsi="Times New Roman"/>
          <w:b/>
          <w:bCs/>
          <w:sz w:val="24"/>
          <w:szCs w:val="24"/>
        </w:rPr>
        <w:t xml:space="preserve"> </w:t>
      </w:r>
      <w:r w:rsidRPr="00346339">
        <w:rPr>
          <w:rFonts w:ascii="Times New Roman" w:eastAsia="Times New Roman" w:hAnsi="Times New Roman"/>
          <w:sz w:val="24"/>
          <w:szCs w:val="24"/>
        </w:rPr>
        <w:t>садржи податак да је налог за уплату таксе, односно налог за пренос средстава реализован, као и датум извршења налога,</w:t>
      </w:r>
    </w:p>
    <w:p w:rsidR="007369FE" w:rsidRPr="00346339" w:rsidRDefault="007369FE" w:rsidP="00346339">
      <w:pPr>
        <w:numPr>
          <w:ilvl w:val="0"/>
          <w:numId w:val="6"/>
        </w:num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sz w:val="24"/>
          <w:szCs w:val="24"/>
        </w:rPr>
        <w:t>износ таксе из члана 156. З</w:t>
      </w:r>
      <w:r w:rsidR="00346339">
        <w:rPr>
          <w:rFonts w:ascii="Times New Roman" w:eastAsia="Times New Roman" w:hAnsi="Times New Roman"/>
          <w:sz w:val="24"/>
          <w:szCs w:val="24"/>
        </w:rPr>
        <w:t>акона</w:t>
      </w:r>
      <w:r w:rsidRPr="00346339">
        <w:rPr>
          <w:rFonts w:ascii="Times New Roman" w:eastAsia="Times New Roman" w:hAnsi="Times New Roman"/>
          <w:sz w:val="24"/>
          <w:szCs w:val="24"/>
        </w:rPr>
        <w:t xml:space="preserve"> чија се уплата врши,</w:t>
      </w:r>
    </w:p>
    <w:p w:rsidR="007369FE" w:rsidRPr="00346339" w:rsidRDefault="007369FE" w:rsidP="00346339">
      <w:pPr>
        <w:numPr>
          <w:ilvl w:val="0"/>
          <w:numId w:val="6"/>
        </w:num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sz w:val="24"/>
          <w:szCs w:val="24"/>
        </w:rPr>
        <w:t>број рачуна: 840-30678845-06,</w:t>
      </w:r>
    </w:p>
    <w:p w:rsidR="007369FE" w:rsidRPr="007D360D" w:rsidRDefault="007369FE" w:rsidP="00346339">
      <w:pPr>
        <w:numPr>
          <w:ilvl w:val="0"/>
          <w:numId w:val="6"/>
        </w:num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sz w:val="24"/>
          <w:szCs w:val="24"/>
        </w:rPr>
        <w:t xml:space="preserve">шифру плаћања: </w:t>
      </w:r>
      <w:r w:rsidRPr="00346339">
        <w:rPr>
          <w:rFonts w:ascii="Times New Roman" w:hAnsi="Times New Roman"/>
          <w:bCs/>
          <w:sz w:val="24"/>
          <w:szCs w:val="24"/>
        </w:rPr>
        <w:t>153 (налог за уплату) или 253 (налог за пренос),</w:t>
      </w:r>
    </w:p>
    <w:p w:rsidR="007D360D" w:rsidRDefault="007D360D" w:rsidP="007D360D">
      <w:pPr>
        <w:autoSpaceDE w:val="0"/>
        <w:autoSpaceDN w:val="0"/>
        <w:adjustRightInd w:val="0"/>
        <w:spacing w:after="0" w:line="240" w:lineRule="auto"/>
        <w:jc w:val="both"/>
        <w:rPr>
          <w:rFonts w:ascii="Times New Roman" w:hAnsi="Times New Roman"/>
          <w:bCs/>
          <w:sz w:val="24"/>
          <w:szCs w:val="24"/>
        </w:rPr>
      </w:pPr>
    </w:p>
    <w:p w:rsidR="007D360D" w:rsidRDefault="007D360D" w:rsidP="007D360D">
      <w:pPr>
        <w:autoSpaceDE w:val="0"/>
        <w:autoSpaceDN w:val="0"/>
        <w:adjustRightInd w:val="0"/>
        <w:spacing w:after="0" w:line="240" w:lineRule="auto"/>
        <w:jc w:val="both"/>
        <w:rPr>
          <w:rFonts w:ascii="Times New Roman" w:hAnsi="Times New Roman"/>
          <w:bCs/>
          <w:sz w:val="24"/>
          <w:szCs w:val="24"/>
        </w:rPr>
      </w:pPr>
    </w:p>
    <w:p w:rsidR="007D360D" w:rsidRPr="00346339" w:rsidRDefault="007D360D" w:rsidP="007D360D">
      <w:pPr>
        <w:autoSpaceDE w:val="0"/>
        <w:autoSpaceDN w:val="0"/>
        <w:adjustRightInd w:val="0"/>
        <w:spacing w:after="0" w:line="240" w:lineRule="auto"/>
        <w:jc w:val="both"/>
        <w:rPr>
          <w:rFonts w:ascii="Times New Roman" w:eastAsia="Times New Roman" w:hAnsi="Times New Roman"/>
          <w:sz w:val="24"/>
          <w:szCs w:val="24"/>
        </w:rPr>
      </w:pPr>
    </w:p>
    <w:p w:rsidR="007369FE" w:rsidRPr="00346339" w:rsidRDefault="007369FE" w:rsidP="00346339">
      <w:pPr>
        <w:numPr>
          <w:ilvl w:val="0"/>
          <w:numId w:val="6"/>
        </w:num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sz w:val="24"/>
          <w:szCs w:val="24"/>
        </w:rPr>
        <w:t xml:space="preserve">позив на број: </w:t>
      </w:r>
      <w:r w:rsidRPr="00346339">
        <w:rPr>
          <w:rFonts w:ascii="Times New Roman" w:hAnsi="Times New Roman"/>
          <w:bCs/>
          <w:sz w:val="24"/>
          <w:szCs w:val="24"/>
        </w:rPr>
        <w:t>број или ознака предметне јавне набавке,</w:t>
      </w:r>
      <w:r w:rsidRPr="00346339">
        <w:rPr>
          <w:rFonts w:ascii="Times New Roman" w:eastAsia="Times New Roman" w:hAnsi="Times New Roman"/>
          <w:sz w:val="24"/>
          <w:szCs w:val="24"/>
        </w:rPr>
        <w:t xml:space="preserve"> </w:t>
      </w:r>
    </w:p>
    <w:p w:rsidR="007369FE" w:rsidRPr="00346339" w:rsidRDefault="007369FE" w:rsidP="00346339">
      <w:pPr>
        <w:numPr>
          <w:ilvl w:val="0"/>
          <w:numId w:val="6"/>
        </w:num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sz w:val="24"/>
          <w:szCs w:val="24"/>
        </w:rPr>
        <w:t xml:space="preserve">сврха: </w:t>
      </w:r>
      <w:r w:rsidRPr="00346339">
        <w:rPr>
          <w:rFonts w:ascii="Times New Roman" w:hAnsi="Times New Roman"/>
          <w:bCs/>
          <w:sz w:val="24"/>
          <w:szCs w:val="24"/>
        </w:rPr>
        <w:t>такса ЗЗП ; назив Наручиоца; број или ознака предметне јавне</w:t>
      </w:r>
      <w:r w:rsidRPr="00346339">
        <w:rPr>
          <w:rFonts w:ascii="Times New Roman" w:eastAsia="Times New Roman" w:hAnsi="Times New Roman"/>
          <w:sz w:val="24"/>
          <w:szCs w:val="24"/>
        </w:rPr>
        <w:t xml:space="preserve"> </w:t>
      </w:r>
      <w:r w:rsidRPr="00346339">
        <w:rPr>
          <w:rFonts w:ascii="Times New Roman" w:hAnsi="Times New Roman"/>
          <w:bCs/>
          <w:sz w:val="24"/>
          <w:szCs w:val="24"/>
        </w:rPr>
        <w:t>набавке,</w:t>
      </w:r>
    </w:p>
    <w:p w:rsidR="007369FE" w:rsidRPr="00346339" w:rsidRDefault="007369FE" w:rsidP="00346339">
      <w:pPr>
        <w:numPr>
          <w:ilvl w:val="0"/>
          <w:numId w:val="6"/>
        </w:num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sz w:val="24"/>
          <w:szCs w:val="24"/>
        </w:rPr>
        <w:t>корисник: буџет Републике Србије,</w:t>
      </w:r>
    </w:p>
    <w:p w:rsidR="007369FE" w:rsidRPr="00346339" w:rsidRDefault="007369FE" w:rsidP="00346339">
      <w:pPr>
        <w:numPr>
          <w:ilvl w:val="0"/>
          <w:numId w:val="6"/>
        </w:num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sz w:val="24"/>
          <w:szCs w:val="24"/>
        </w:rPr>
        <w:t>назив уплатиоца, односно назив подносиоца захтева за заштиту права за којег је извршена уплата таксе,</w:t>
      </w:r>
    </w:p>
    <w:p w:rsidR="007369FE" w:rsidRPr="00346339" w:rsidRDefault="007369FE" w:rsidP="00346339">
      <w:pPr>
        <w:numPr>
          <w:ilvl w:val="0"/>
          <w:numId w:val="7"/>
        </w:num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sz w:val="24"/>
          <w:szCs w:val="24"/>
        </w:rPr>
        <w:t>потпис овлашћеног лица банке.</w:t>
      </w:r>
    </w:p>
    <w:p w:rsidR="00346339" w:rsidRPr="00346339" w:rsidRDefault="00346339" w:rsidP="008C38D9">
      <w:pPr>
        <w:autoSpaceDE w:val="0"/>
        <w:autoSpaceDN w:val="0"/>
        <w:adjustRightInd w:val="0"/>
        <w:spacing w:after="0" w:line="240" w:lineRule="auto"/>
        <w:ind w:left="720"/>
        <w:jc w:val="both"/>
        <w:rPr>
          <w:rFonts w:ascii="Times New Roman" w:eastAsia="Times New Roman" w:hAnsi="Times New Roman"/>
          <w:sz w:val="24"/>
          <w:szCs w:val="24"/>
        </w:rPr>
      </w:pPr>
    </w:p>
    <w:p w:rsidR="007369FE" w:rsidRDefault="007369FE" w:rsidP="00346339">
      <w:p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b/>
          <w:bCs/>
          <w:sz w:val="24"/>
          <w:szCs w:val="24"/>
        </w:rPr>
        <w:t>2. Налог за уплату</w:t>
      </w:r>
      <w:r w:rsidRPr="00346339">
        <w:rPr>
          <w:rFonts w:ascii="Times New Roman" w:eastAsia="Times New Roman" w:hAnsi="Times New Roman"/>
          <w:sz w:val="24"/>
          <w:szCs w:val="24"/>
        </w:rPr>
        <w:t xml:space="preserve">, </w:t>
      </w:r>
      <w:r w:rsidRPr="00346339">
        <w:rPr>
          <w:rFonts w:ascii="Times New Roman" w:eastAsia="Times New Roman" w:hAnsi="Times New Roman"/>
          <w:b/>
          <w:bCs/>
          <w:sz w:val="24"/>
          <w:szCs w:val="24"/>
        </w:rPr>
        <w:t xml:space="preserve">први примерак, </w:t>
      </w:r>
      <w:r w:rsidRPr="00346339">
        <w:rPr>
          <w:rFonts w:ascii="Times New Roman" w:eastAsia="Times New Roman" w:hAnsi="Times New Roman"/>
          <w:sz w:val="24"/>
          <w:szCs w:val="24"/>
        </w:rPr>
        <w:t>оверен потписом овлашћеног лица и печатом банке или поште</w:t>
      </w:r>
      <w:r w:rsidRPr="00346339">
        <w:rPr>
          <w:rFonts w:ascii="Times New Roman" w:eastAsia="Times New Roman" w:hAnsi="Times New Roman"/>
          <w:b/>
          <w:bCs/>
          <w:sz w:val="24"/>
          <w:szCs w:val="24"/>
        </w:rPr>
        <w:t xml:space="preserve">, </w:t>
      </w:r>
      <w:r w:rsidRPr="00346339">
        <w:rPr>
          <w:rFonts w:ascii="Times New Roman" w:eastAsia="Times New Roman" w:hAnsi="Times New Roman"/>
          <w:sz w:val="24"/>
          <w:szCs w:val="24"/>
        </w:rPr>
        <w:t>који садржи и све друге елементе из потврде о извршеној уплати таксе.</w:t>
      </w:r>
    </w:p>
    <w:p w:rsidR="00346339" w:rsidRPr="00346339" w:rsidRDefault="00346339" w:rsidP="00346339">
      <w:pPr>
        <w:autoSpaceDE w:val="0"/>
        <w:autoSpaceDN w:val="0"/>
        <w:adjustRightInd w:val="0"/>
        <w:spacing w:after="0" w:line="240" w:lineRule="auto"/>
        <w:jc w:val="both"/>
        <w:rPr>
          <w:rFonts w:ascii="Times New Roman" w:eastAsia="Times New Roman" w:hAnsi="Times New Roman"/>
          <w:sz w:val="24"/>
          <w:szCs w:val="24"/>
        </w:rPr>
      </w:pPr>
    </w:p>
    <w:p w:rsidR="007369FE" w:rsidRPr="00346339" w:rsidRDefault="007369FE" w:rsidP="00346339">
      <w:pPr>
        <w:autoSpaceDE w:val="0"/>
        <w:autoSpaceDN w:val="0"/>
        <w:adjustRightInd w:val="0"/>
        <w:spacing w:after="0" w:line="240" w:lineRule="auto"/>
        <w:jc w:val="both"/>
        <w:rPr>
          <w:rFonts w:ascii="Times New Roman" w:eastAsia="Times New Roman" w:hAnsi="Times New Roman"/>
          <w:b/>
          <w:bCs/>
          <w:sz w:val="24"/>
          <w:szCs w:val="24"/>
        </w:rPr>
      </w:pPr>
      <w:r w:rsidRPr="00346339">
        <w:rPr>
          <w:rFonts w:ascii="Times New Roman" w:eastAsia="Times New Roman" w:hAnsi="Times New Roman"/>
          <w:b/>
          <w:bCs/>
          <w:sz w:val="24"/>
          <w:szCs w:val="24"/>
        </w:rPr>
        <w:t>3. Потврда издата од стране Републике Србије, Министарства финансија, Управе</w:t>
      </w:r>
    </w:p>
    <w:p w:rsidR="007369FE" w:rsidRDefault="007369FE" w:rsidP="00346339">
      <w:p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b/>
          <w:bCs/>
          <w:sz w:val="24"/>
          <w:szCs w:val="24"/>
        </w:rPr>
        <w:t xml:space="preserve">за трезор, </w:t>
      </w:r>
      <w:r w:rsidRPr="00346339">
        <w:rPr>
          <w:rFonts w:ascii="Times New Roman" w:eastAsia="Times New Roman" w:hAnsi="Times New Roman"/>
          <w:sz w:val="24"/>
          <w:szCs w:val="24"/>
        </w:rPr>
        <w:t>потписана и оверена печатом, која садржи све елементе из потврде о извршеној уплати таксе,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46339" w:rsidRPr="00346339" w:rsidRDefault="00346339" w:rsidP="00346339">
      <w:pPr>
        <w:autoSpaceDE w:val="0"/>
        <w:autoSpaceDN w:val="0"/>
        <w:adjustRightInd w:val="0"/>
        <w:spacing w:after="0" w:line="240" w:lineRule="auto"/>
        <w:jc w:val="both"/>
        <w:rPr>
          <w:rFonts w:ascii="Times New Roman" w:eastAsia="Times New Roman" w:hAnsi="Times New Roman"/>
          <w:sz w:val="24"/>
          <w:szCs w:val="24"/>
        </w:rPr>
      </w:pPr>
    </w:p>
    <w:p w:rsidR="007369FE" w:rsidRPr="00346339" w:rsidRDefault="007369FE" w:rsidP="00346339">
      <w:pPr>
        <w:autoSpaceDE w:val="0"/>
        <w:autoSpaceDN w:val="0"/>
        <w:adjustRightInd w:val="0"/>
        <w:spacing w:after="0" w:line="240" w:lineRule="auto"/>
        <w:jc w:val="both"/>
        <w:rPr>
          <w:rFonts w:ascii="Times New Roman" w:eastAsia="Times New Roman" w:hAnsi="Times New Roman"/>
          <w:b/>
          <w:bCs/>
          <w:sz w:val="24"/>
          <w:szCs w:val="24"/>
        </w:rPr>
      </w:pPr>
      <w:r w:rsidRPr="00346339">
        <w:rPr>
          <w:rFonts w:ascii="Times New Roman" w:eastAsia="Times New Roman" w:hAnsi="Times New Roman"/>
          <w:b/>
          <w:bCs/>
          <w:sz w:val="24"/>
          <w:szCs w:val="24"/>
        </w:rPr>
        <w:t>4. Потврда издата од стране Народне банке Србије, која садржи све елементе из</w:t>
      </w:r>
    </w:p>
    <w:p w:rsidR="007369FE" w:rsidRPr="00346339" w:rsidRDefault="007369FE" w:rsidP="00346339">
      <w:pPr>
        <w:autoSpaceDE w:val="0"/>
        <w:autoSpaceDN w:val="0"/>
        <w:adjustRightInd w:val="0"/>
        <w:spacing w:after="0" w:line="240" w:lineRule="auto"/>
        <w:jc w:val="both"/>
        <w:rPr>
          <w:rFonts w:ascii="Times New Roman" w:eastAsia="Times New Roman" w:hAnsi="Times New Roman"/>
          <w:sz w:val="24"/>
          <w:szCs w:val="24"/>
        </w:rPr>
      </w:pPr>
      <w:r w:rsidRPr="00346339">
        <w:rPr>
          <w:rFonts w:ascii="Times New Roman" w:eastAsia="Times New Roman" w:hAnsi="Times New Roman"/>
          <w:b/>
          <w:bCs/>
          <w:sz w:val="24"/>
          <w:szCs w:val="24"/>
        </w:rPr>
        <w:t xml:space="preserve">потврде о извршеној уплати таксе, </w:t>
      </w:r>
      <w:r w:rsidRPr="00346339">
        <w:rPr>
          <w:rFonts w:ascii="Times New Roman" w:eastAsia="Times New Roman" w:hAnsi="Times New Roman"/>
          <w:sz w:val="24"/>
          <w:szCs w:val="24"/>
        </w:rPr>
        <w:t>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369FE" w:rsidRPr="002256AF" w:rsidRDefault="007369FE" w:rsidP="00346339">
      <w:pPr>
        <w:shd w:val="clear" w:color="auto" w:fill="FFFFFF"/>
        <w:spacing w:after="0" w:line="240" w:lineRule="auto"/>
        <w:jc w:val="both"/>
        <w:rPr>
          <w:rFonts w:ascii="Times New Roman" w:hAnsi="Times New Roman"/>
          <w:sz w:val="24"/>
          <w:szCs w:val="24"/>
        </w:rPr>
      </w:pPr>
    </w:p>
    <w:p w:rsidR="007369FE" w:rsidRPr="002256AF" w:rsidRDefault="007369FE" w:rsidP="00346339">
      <w:pPr>
        <w:spacing w:after="0" w:line="240" w:lineRule="auto"/>
        <w:jc w:val="both"/>
        <w:rPr>
          <w:rFonts w:ascii="Times New Roman" w:hAnsi="Times New Roman"/>
          <w:b/>
          <w:sz w:val="24"/>
          <w:szCs w:val="24"/>
        </w:rPr>
      </w:pPr>
      <w:r w:rsidRPr="002256AF">
        <w:rPr>
          <w:rFonts w:ascii="Times New Roman" w:hAnsi="Times New Roman"/>
          <w:b/>
          <w:sz w:val="24"/>
          <w:szCs w:val="24"/>
        </w:rPr>
        <w:t>УСЛОВИ И РОК У КОЈЕМ ЋЕ УГОВОР БИТИ ЗАКЉУЧЕН</w:t>
      </w:r>
    </w:p>
    <w:p w:rsidR="007369FE" w:rsidRPr="00346339" w:rsidRDefault="007369FE" w:rsidP="00346339">
      <w:pPr>
        <w:spacing w:after="0" w:line="240" w:lineRule="auto"/>
        <w:jc w:val="both"/>
        <w:rPr>
          <w:rFonts w:ascii="Times New Roman" w:hAnsi="Times New Roman"/>
          <w:b/>
          <w:i/>
          <w:sz w:val="24"/>
          <w:szCs w:val="24"/>
        </w:rPr>
      </w:pPr>
    </w:p>
    <w:p w:rsidR="007369FE" w:rsidRDefault="007369FE" w:rsidP="00346339">
      <w:pPr>
        <w:spacing w:after="0" w:line="240" w:lineRule="auto"/>
        <w:jc w:val="both"/>
        <w:rPr>
          <w:rFonts w:ascii="Times New Roman" w:hAnsi="Times New Roman"/>
          <w:sz w:val="24"/>
          <w:szCs w:val="24"/>
        </w:rPr>
      </w:pPr>
      <w:r w:rsidRPr="00346339">
        <w:rPr>
          <w:rFonts w:ascii="Times New Roman" w:hAnsi="Times New Roman"/>
          <w:sz w:val="24"/>
          <w:szCs w:val="24"/>
        </w:rPr>
        <w:t>Наручилац може закључити Уговор о јавној набавци након доношења одлуке о додели у</w:t>
      </w:r>
      <w:r w:rsidR="00346339">
        <w:rPr>
          <w:rFonts w:ascii="Times New Roman" w:hAnsi="Times New Roman"/>
          <w:sz w:val="24"/>
          <w:szCs w:val="24"/>
        </w:rPr>
        <w:t>говора, ако у року предвиђеном З</w:t>
      </w:r>
      <w:r w:rsidRPr="00346339">
        <w:rPr>
          <w:rFonts w:ascii="Times New Roman" w:hAnsi="Times New Roman"/>
          <w:sz w:val="24"/>
          <w:szCs w:val="24"/>
        </w:rPr>
        <w:t>аконом није поднет захтев за заштиту права или је захтев за заштиту права одбачен или одбијен.</w:t>
      </w:r>
    </w:p>
    <w:p w:rsidR="00346339" w:rsidRPr="00346339" w:rsidRDefault="00346339" w:rsidP="00346339">
      <w:pPr>
        <w:spacing w:after="0" w:line="240" w:lineRule="auto"/>
        <w:jc w:val="both"/>
        <w:rPr>
          <w:rFonts w:ascii="Times New Roman" w:hAnsi="Times New Roman"/>
          <w:sz w:val="24"/>
          <w:szCs w:val="24"/>
        </w:rPr>
      </w:pPr>
    </w:p>
    <w:p w:rsidR="007369FE" w:rsidRPr="00346339" w:rsidRDefault="007369FE" w:rsidP="00346339">
      <w:pPr>
        <w:spacing w:after="0" w:line="240" w:lineRule="auto"/>
        <w:jc w:val="both"/>
        <w:rPr>
          <w:rFonts w:ascii="Times New Roman" w:hAnsi="Times New Roman"/>
          <w:sz w:val="24"/>
          <w:szCs w:val="24"/>
        </w:rPr>
      </w:pPr>
      <w:r w:rsidRPr="00346339">
        <w:rPr>
          <w:rFonts w:ascii="Times New Roman" w:hAnsi="Times New Roman"/>
          <w:sz w:val="24"/>
          <w:szCs w:val="24"/>
        </w:rPr>
        <w:t>Наручилац је дужан да уговор о јавној набавци достави понуђачу којем је уговор додељен у року од 8 дана од дана протека рока за подношење захтева за заштиту права.</w:t>
      </w:r>
    </w:p>
    <w:p w:rsidR="007369FE" w:rsidRDefault="007369FE" w:rsidP="007369FE">
      <w:pPr>
        <w:spacing w:line="240" w:lineRule="auto"/>
        <w:jc w:val="both"/>
      </w:pPr>
    </w:p>
    <w:p w:rsidR="007369FE" w:rsidRDefault="007369FE" w:rsidP="007369FE">
      <w:pPr>
        <w:spacing w:line="240" w:lineRule="auto"/>
        <w:jc w:val="both"/>
      </w:pPr>
    </w:p>
    <w:p w:rsidR="007369FE" w:rsidRDefault="007369FE" w:rsidP="007369FE">
      <w:pPr>
        <w:spacing w:line="240" w:lineRule="auto"/>
        <w:jc w:val="both"/>
      </w:pPr>
    </w:p>
    <w:p w:rsidR="00346339" w:rsidRDefault="00346339" w:rsidP="007369FE">
      <w:pPr>
        <w:spacing w:line="240" w:lineRule="auto"/>
        <w:jc w:val="both"/>
      </w:pPr>
    </w:p>
    <w:p w:rsidR="00346339" w:rsidRDefault="00346339" w:rsidP="007369FE">
      <w:pPr>
        <w:spacing w:line="240" w:lineRule="auto"/>
        <w:jc w:val="both"/>
      </w:pPr>
    </w:p>
    <w:p w:rsidR="003E2C3C" w:rsidRDefault="003E2C3C" w:rsidP="007369FE">
      <w:pPr>
        <w:spacing w:line="240" w:lineRule="auto"/>
        <w:jc w:val="both"/>
      </w:pPr>
    </w:p>
    <w:p w:rsidR="003E2C3C" w:rsidRDefault="003E2C3C" w:rsidP="007369FE">
      <w:pPr>
        <w:spacing w:line="240" w:lineRule="auto"/>
        <w:jc w:val="both"/>
      </w:pPr>
    </w:p>
    <w:p w:rsidR="003E2C3C" w:rsidRDefault="003E2C3C" w:rsidP="007369FE">
      <w:pPr>
        <w:spacing w:line="240" w:lineRule="auto"/>
        <w:jc w:val="both"/>
      </w:pPr>
    </w:p>
    <w:p w:rsidR="003E2C3C" w:rsidRDefault="003E2C3C" w:rsidP="007369FE">
      <w:pPr>
        <w:spacing w:line="240" w:lineRule="auto"/>
        <w:jc w:val="both"/>
      </w:pPr>
    </w:p>
    <w:p w:rsidR="003E2C3C" w:rsidRDefault="003E2C3C" w:rsidP="007369FE">
      <w:pPr>
        <w:spacing w:line="240" w:lineRule="auto"/>
        <w:jc w:val="both"/>
      </w:pPr>
    </w:p>
    <w:p w:rsidR="003E2C3C" w:rsidRDefault="003E2C3C" w:rsidP="007369FE">
      <w:pPr>
        <w:spacing w:line="240" w:lineRule="auto"/>
        <w:jc w:val="both"/>
      </w:pPr>
    </w:p>
    <w:p w:rsidR="003E2C3C" w:rsidRDefault="003E2C3C" w:rsidP="007369FE">
      <w:pPr>
        <w:spacing w:line="240" w:lineRule="auto"/>
        <w:jc w:val="both"/>
      </w:pPr>
    </w:p>
    <w:p w:rsidR="003E2C3C" w:rsidRDefault="003E2C3C" w:rsidP="007369FE">
      <w:pPr>
        <w:spacing w:line="240" w:lineRule="auto"/>
        <w:jc w:val="both"/>
      </w:pPr>
    </w:p>
    <w:p w:rsidR="003E2C3C" w:rsidRDefault="003E2C3C" w:rsidP="007369FE">
      <w:pPr>
        <w:spacing w:line="240" w:lineRule="auto"/>
        <w:jc w:val="both"/>
      </w:pPr>
    </w:p>
    <w:p w:rsidR="008C38D9" w:rsidRPr="00346339" w:rsidRDefault="008C38D9" w:rsidP="007369FE">
      <w:pPr>
        <w:spacing w:line="240" w:lineRule="auto"/>
        <w:jc w:val="both"/>
      </w:pPr>
    </w:p>
    <w:p w:rsidR="007369FE" w:rsidRPr="00346339" w:rsidRDefault="007369FE" w:rsidP="007369FE">
      <w:pPr>
        <w:shd w:val="clear" w:color="auto" w:fill="C6D9F1"/>
        <w:jc w:val="center"/>
        <w:rPr>
          <w:rFonts w:ascii="Times New Roman" w:hAnsi="Times New Roman"/>
          <w:b/>
          <w:bCs/>
          <w:iCs/>
          <w:sz w:val="24"/>
          <w:szCs w:val="24"/>
        </w:rPr>
      </w:pPr>
      <w:r w:rsidRPr="00346339">
        <w:rPr>
          <w:rFonts w:ascii="Times New Roman" w:hAnsi="Times New Roman"/>
          <w:b/>
          <w:bCs/>
          <w:iCs/>
          <w:sz w:val="24"/>
          <w:szCs w:val="24"/>
        </w:rPr>
        <w:t>ОБРАЗАЦ ПОНУДЕ</w:t>
      </w:r>
    </w:p>
    <w:p w:rsidR="007369FE" w:rsidRPr="0086390F" w:rsidRDefault="007369FE" w:rsidP="007369FE">
      <w:pPr>
        <w:jc w:val="both"/>
        <w:rPr>
          <w:bCs/>
          <w:iCs/>
          <w:sz w:val="16"/>
          <w:szCs w:val="16"/>
        </w:rPr>
      </w:pPr>
    </w:p>
    <w:p w:rsidR="007369FE" w:rsidRPr="00346339" w:rsidRDefault="007369FE" w:rsidP="00346339">
      <w:pPr>
        <w:pStyle w:val="NoSpacing"/>
        <w:tabs>
          <w:tab w:val="left" w:pos="450"/>
          <w:tab w:val="left" w:pos="540"/>
          <w:tab w:val="left" w:pos="720"/>
        </w:tabs>
        <w:spacing w:line="240" w:lineRule="auto"/>
        <w:jc w:val="both"/>
        <w:rPr>
          <w:rFonts w:ascii="Times New Roman" w:hAnsi="Times New Roman" w:cs="Times New Roman"/>
          <w:sz w:val="24"/>
          <w:szCs w:val="24"/>
        </w:rPr>
      </w:pPr>
      <w:r w:rsidRPr="00346339">
        <w:rPr>
          <w:rFonts w:ascii="Times New Roman" w:hAnsi="Times New Roman" w:cs="Times New Roman"/>
          <w:bCs/>
          <w:iCs/>
          <w:sz w:val="24"/>
          <w:szCs w:val="24"/>
        </w:rPr>
        <w:t xml:space="preserve">По Позиву за подношење понуда за доделу уговора у преговарачком поступку без објављивања позива за подношење понуда </w:t>
      </w:r>
      <w:r w:rsidRPr="00346339">
        <w:rPr>
          <w:rFonts w:ascii="Times New Roman" w:hAnsi="Times New Roman" w:cs="Times New Roman"/>
          <w:bCs/>
          <w:iCs/>
          <w:sz w:val="24"/>
          <w:szCs w:val="24"/>
          <w:lang w:val="sr-Cyrl-CS"/>
        </w:rPr>
        <w:t>б</w:t>
      </w:r>
      <w:r w:rsidRPr="00346339">
        <w:rPr>
          <w:rFonts w:ascii="Times New Roman" w:hAnsi="Times New Roman" w:cs="Times New Roman"/>
          <w:bCs/>
          <w:iCs/>
          <w:sz w:val="24"/>
          <w:szCs w:val="24"/>
        </w:rPr>
        <w:t xml:space="preserve">рој </w:t>
      </w:r>
      <w:r w:rsidRPr="00346339">
        <w:rPr>
          <w:rFonts w:ascii="Times New Roman" w:eastAsia="TimesNewRomanPS-BoldMT" w:hAnsi="Times New Roman" w:cs="Times New Roman"/>
          <w:bCs/>
          <w:sz w:val="24"/>
          <w:szCs w:val="24"/>
        </w:rPr>
        <w:t>П/1-201</w:t>
      </w:r>
      <w:r w:rsidR="00346339">
        <w:rPr>
          <w:rFonts w:ascii="Times New Roman" w:eastAsia="TimesNewRomanPS-BoldMT" w:hAnsi="Times New Roman"/>
          <w:bCs/>
          <w:sz w:val="24"/>
          <w:szCs w:val="24"/>
        </w:rPr>
        <w:t>9</w:t>
      </w:r>
      <w:r w:rsidRPr="00346339">
        <w:rPr>
          <w:rFonts w:ascii="Times New Roman" w:hAnsi="Times New Roman" w:cs="Times New Roman"/>
          <w:bCs/>
          <w:iCs/>
          <w:sz w:val="24"/>
          <w:szCs w:val="24"/>
        </w:rPr>
        <w:t>, чији су предмет</w:t>
      </w:r>
      <w:r w:rsidR="00346339" w:rsidRPr="00346339">
        <w:rPr>
          <w:rFonts w:ascii="Times New Roman" w:hAnsi="Times New Roman" w:cs="Times New Roman"/>
          <w:sz w:val="24"/>
          <w:szCs w:val="24"/>
          <w:lang w:val="ru-RU"/>
        </w:rPr>
        <w:t xml:space="preserve"> </w:t>
      </w:r>
      <w:r w:rsidR="00346339" w:rsidRPr="00676B94">
        <w:rPr>
          <w:rFonts w:ascii="Times New Roman" w:hAnsi="Times New Roman" w:cs="Times New Roman"/>
          <w:sz w:val="24"/>
          <w:szCs w:val="24"/>
          <w:lang w:val="ru-RU"/>
        </w:rPr>
        <w:t xml:space="preserve">су </w:t>
      </w:r>
      <w:r w:rsidR="00346339" w:rsidRPr="00676B94">
        <w:rPr>
          <w:rFonts w:ascii="Times New Roman" w:hAnsi="Times New Roman" w:cs="Times New Roman"/>
          <w:sz w:val="24"/>
          <w:szCs w:val="24"/>
        </w:rPr>
        <w:t>добра -</w:t>
      </w:r>
      <w:r w:rsidR="00346339">
        <w:rPr>
          <w:rFonts w:ascii="Times New Roman" w:hAnsi="Times New Roman" w:cs="Times New Roman"/>
          <w:sz w:val="24"/>
          <w:szCs w:val="24"/>
        </w:rPr>
        <w:t xml:space="preserve"> </w:t>
      </w:r>
      <w:r w:rsidR="00346339" w:rsidRPr="00676B94">
        <w:rPr>
          <w:rFonts w:ascii="Times New Roman" w:hAnsi="Times New Roman" w:cs="Times New Roman"/>
          <w:sz w:val="24"/>
          <w:szCs w:val="24"/>
          <w:lang w:val="sr-Cyrl-CS"/>
        </w:rPr>
        <w:t>имплементација софтверског решења за примарну и ДР локацију</w:t>
      </w:r>
      <w:r w:rsidRPr="00346339">
        <w:rPr>
          <w:rFonts w:ascii="Times New Roman" w:hAnsi="Times New Roman" w:cs="Times New Roman"/>
          <w:bCs/>
          <w:iCs/>
          <w:sz w:val="24"/>
          <w:szCs w:val="24"/>
        </w:rPr>
        <w:t xml:space="preserve">, подносимо </w:t>
      </w:r>
    </w:p>
    <w:p w:rsidR="007369FE" w:rsidRPr="00346339" w:rsidRDefault="007369FE" w:rsidP="00346339">
      <w:pPr>
        <w:spacing w:after="0" w:line="240" w:lineRule="auto"/>
        <w:jc w:val="both"/>
        <w:rPr>
          <w:rFonts w:ascii="Times New Roman" w:hAnsi="Times New Roman"/>
          <w:bCs/>
          <w:iCs/>
          <w:sz w:val="24"/>
          <w:szCs w:val="24"/>
        </w:rPr>
      </w:pPr>
    </w:p>
    <w:p w:rsidR="007369FE" w:rsidRPr="00346339" w:rsidRDefault="007369FE" w:rsidP="00346339">
      <w:pPr>
        <w:spacing w:after="0" w:line="240" w:lineRule="auto"/>
        <w:jc w:val="both"/>
        <w:rPr>
          <w:rFonts w:ascii="Times New Roman" w:hAnsi="Times New Roman"/>
          <w:bCs/>
          <w:iCs/>
          <w:sz w:val="24"/>
          <w:szCs w:val="24"/>
        </w:rPr>
      </w:pPr>
    </w:p>
    <w:p w:rsidR="007369FE" w:rsidRPr="00346339" w:rsidRDefault="007369FE" w:rsidP="00346339">
      <w:pPr>
        <w:spacing w:after="0" w:line="240" w:lineRule="auto"/>
        <w:jc w:val="both"/>
        <w:rPr>
          <w:rFonts w:ascii="Times New Roman" w:hAnsi="Times New Roman"/>
          <w:bCs/>
          <w:iCs/>
          <w:sz w:val="24"/>
          <w:szCs w:val="24"/>
        </w:rPr>
      </w:pPr>
      <w:r w:rsidRPr="00346339">
        <w:rPr>
          <w:rFonts w:ascii="Times New Roman" w:hAnsi="Times New Roman"/>
          <w:bCs/>
          <w:iCs/>
          <w:sz w:val="24"/>
          <w:szCs w:val="24"/>
        </w:rPr>
        <w:t>ПОНУДУ бр. _______________ од ____________ године</w:t>
      </w:r>
    </w:p>
    <w:p w:rsidR="007369FE" w:rsidRPr="00346339" w:rsidRDefault="007369FE" w:rsidP="00346339">
      <w:pPr>
        <w:spacing w:after="0" w:line="240" w:lineRule="auto"/>
        <w:jc w:val="both"/>
        <w:rPr>
          <w:rFonts w:ascii="Times New Roman" w:hAnsi="Times New Roman"/>
          <w:bCs/>
          <w:iCs/>
          <w:sz w:val="24"/>
          <w:szCs w:val="24"/>
        </w:rPr>
      </w:pPr>
    </w:p>
    <w:p w:rsidR="007369FE" w:rsidRPr="00346339" w:rsidRDefault="007369FE" w:rsidP="00346339">
      <w:pPr>
        <w:spacing w:after="0" w:line="240" w:lineRule="auto"/>
        <w:jc w:val="both"/>
        <w:rPr>
          <w:rFonts w:ascii="Times New Roman" w:hAnsi="Times New Roman"/>
          <w:bCs/>
          <w:iCs/>
          <w:sz w:val="24"/>
          <w:szCs w:val="24"/>
        </w:rPr>
      </w:pPr>
      <w:r w:rsidRPr="00346339">
        <w:rPr>
          <w:rFonts w:ascii="Times New Roman" w:hAnsi="Times New Roman"/>
          <w:bCs/>
          <w:iCs/>
          <w:sz w:val="24"/>
          <w:szCs w:val="24"/>
        </w:rPr>
        <w:t>Да уговор о јавној набавци реализујемо у складу са наведеним условима из конкурсне документације поштујући све важеће прописе и стандарде, на начин:</w:t>
      </w:r>
    </w:p>
    <w:p w:rsidR="007369FE" w:rsidRPr="00346339" w:rsidRDefault="007369FE" w:rsidP="00346339">
      <w:pPr>
        <w:spacing w:after="0" w:line="240" w:lineRule="auto"/>
        <w:jc w:val="both"/>
        <w:rPr>
          <w:rFonts w:ascii="Times New Roman" w:hAnsi="Times New Roman"/>
          <w:bCs/>
          <w:iCs/>
          <w:sz w:val="24"/>
          <w:szCs w:val="24"/>
        </w:rPr>
      </w:pPr>
    </w:p>
    <w:p w:rsidR="00796C81" w:rsidRPr="00791E8F" w:rsidRDefault="007369FE" w:rsidP="00791E8F">
      <w:pPr>
        <w:spacing w:after="0" w:line="240" w:lineRule="auto"/>
        <w:jc w:val="both"/>
        <w:rPr>
          <w:rFonts w:ascii="Times New Roman" w:hAnsi="Times New Roman"/>
          <w:bCs/>
          <w:iCs/>
          <w:sz w:val="24"/>
          <w:szCs w:val="24"/>
        </w:rPr>
      </w:pPr>
      <w:r w:rsidRPr="00346339">
        <w:rPr>
          <w:rFonts w:ascii="Times New Roman" w:hAnsi="Times New Roman"/>
          <w:bCs/>
          <w:iCs/>
          <w:sz w:val="24"/>
          <w:szCs w:val="24"/>
        </w:rPr>
        <w:t>а) самостално                            б) са подизвођачем                             в) заједничка понуда</w:t>
      </w:r>
    </w:p>
    <w:p w:rsidR="00796C81" w:rsidRDefault="00796C81" w:rsidP="00346339">
      <w:pPr>
        <w:spacing w:after="0" w:line="240" w:lineRule="auto"/>
        <w:rPr>
          <w:rFonts w:ascii="Times New Roman" w:hAnsi="Times New Roman"/>
          <w:b/>
          <w:bCs/>
          <w:i/>
          <w:iCs/>
          <w:sz w:val="24"/>
          <w:szCs w:val="24"/>
        </w:rPr>
      </w:pPr>
    </w:p>
    <w:p w:rsidR="003E2C3C" w:rsidRPr="00796C81" w:rsidRDefault="003E2C3C" w:rsidP="00346339">
      <w:pPr>
        <w:spacing w:after="0" w:line="240" w:lineRule="auto"/>
        <w:rPr>
          <w:rFonts w:ascii="Times New Roman" w:hAnsi="Times New Roman"/>
          <w:b/>
          <w:bCs/>
          <w:i/>
          <w:iCs/>
          <w:sz w:val="24"/>
          <w:szCs w:val="24"/>
        </w:rPr>
      </w:pPr>
    </w:p>
    <w:p w:rsidR="007369FE" w:rsidRPr="00791E8F" w:rsidRDefault="007369FE" w:rsidP="008C38D9">
      <w:pPr>
        <w:numPr>
          <w:ilvl w:val="0"/>
          <w:numId w:val="17"/>
        </w:numPr>
        <w:jc w:val="both"/>
        <w:rPr>
          <w:rFonts w:ascii="Times New Roman" w:hAnsi="Times New Roman"/>
          <w:iCs/>
          <w:sz w:val="24"/>
          <w:szCs w:val="24"/>
        </w:rPr>
      </w:pPr>
      <w:r w:rsidRPr="001F17AD">
        <w:rPr>
          <w:rFonts w:ascii="Times New Roman" w:hAnsi="Times New Roman"/>
          <w:b/>
          <w:bCs/>
          <w:iCs/>
          <w:sz w:val="24"/>
          <w:szCs w:val="24"/>
        </w:rPr>
        <w:t>ОПШТИ ПОДАЦИ О ПОНУЂАЧУ</w:t>
      </w:r>
    </w:p>
    <w:tbl>
      <w:tblPr>
        <w:tblW w:w="0" w:type="auto"/>
        <w:tblInd w:w="-20" w:type="dxa"/>
        <w:tblLayout w:type="fixed"/>
        <w:tblLook w:val="0000"/>
      </w:tblPr>
      <w:tblGrid>
        <w:gridCol w:w="4621"/>
        <w:gridCol w:w="4660"/>
      </w:tblGrid>
      <w:tr w:rsidR="007369FE" w:rsidRPr="00346339" w:rsidTr="003E2C3C">
        <w:tc>
          <w:tcPr>
            <w:tcW w:w="4621" w:type="dxa"/>
            <w:tcBorders>
              <w:top w:val="single" w:sz="4" w:space="0" w:color="000000"/>
              <w:left w:val="single" w:sz="4" w:space="0" w:color="000000"/>
              <w:bottom w:val="single" w:sz="4" w:space="0" w:color="000000"/>
            </w:tcBorders>
            <w:shd w:val="clear" w:color="auto" w:fill="auto"/>
            <w:vAlign w:val="center"/>
          </w:tcPr>
          <w:p w:rsidR="007369FE" w:rsidRPr="00346339" w:rsidRDefault="007369FE" w:rsidP="003E2C3C">
            <w:pPr>
              <w:rPr>
                <w:rFonts w:ascii="Times New Roman" w:hAnsi="Times New Roman"/>
                <w:iCs/>
                <w:sz w:val="24"/>
                <w:szCs w:val="24"/>
              </w:rPr>
            </w:pPr>
          </w:p>
          <w:p w:rsidR="007369FE" w:rsidRPr="00346339" w:rsidRDefault="007369FE" w:rsidP="003E2C3C">
            <w:pPr>
              <w:rPr>
                <w:rFonts w:ascii="Times New Roman" w:hAnsi="Times New Roman"/>
                <w:b/>
                <w:bCs/>
                <w:iCs/>
                <w:sz w:val="24"/>
                <w:szCs w:val="24"/>
              </w:rPr>
            </w:pPr>
            <w:r w:rsidRPr="00346339">
              <w:rPr>
                <w:rFonts w:ascii="Times New Roman" w:hAnsi="Times New Roman"/>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369FE" w:rsidRPr="00346339" w:rsidRDefault="007369FE" w:rsidP="007C21C7">
            <w:pPr>
              <w:snapToGrid w:val="0"/>
              <w:rPr>
                <w:rFonts w:ascii="Times New Roman" w:hAnsi="Times New Roman"/>
                <w:b/>
                <w:bCs/>
                <w:i/>
                <w:iCs/>
                <w:sz w:val="24"/>
                <w:szCs w:val="24"/>
              </w:rPr>
            </w:pPr>
          </w:p>
          <w:p w:rsidR="007369FE" w:rsidRPr="00346339" w:rsidRDefault="007369FE" w:rsidP="007C21C7">
            <w:pPr>
              <w:rPr>
                <w:rFonts w:ascii="Times New Roman" w:hAnsi="Times New Roman"/>
                <w:b/>
                <w:bCs/>
                <w:i/>
                <w:iCs/>
                <w:sz w:val="24"/>
                <w:szCs w:val="24"/>
              </w:rPr>
            </w:pPr>
          </w:p>
        </w:tc>
      </w:tr>
      <w:tr w:rsidR="007369FE" w:rsidRPr="00346339" w:rsidTr="003E2C3C">
        <w:tc>
          <w:tcPr>
            <w:tcW w:w="4621" w:type="dxa"/>
            <w:tcBorders>
              <w:top w:val="single" w:sz="4" w:space="0" w:color="000000"/>
              <w:left w:val="single" w:sz="4" w:space="0" w:color="000000"/>
              <w:bottom w:val="single" w:sz="4" w:space="0" w:color="000000"/>
            </w:tcBorders>
            <w:shd w:val="clear" w:color="auto" w:fill="auto"/>
            <w:vAlign w:val="center"/>
          </w:tcPr>
          <w:p w:rsidR="007369FE" w:rsidRPr="00346339" w:rsidRDefault="007369FE" w:rsidP="003E2C3C">
            <w:pPr>
              <w:rPr>
                <w:rFonts w:ascii="Times New Roman" w:hAnsi="Times New Roman"/>
                <w:b/>
                <w:bCs/>
                <w:iCs/>
                <w:sz w:val="24"/>
                <w:szCs w:val="24"/>
              </w:rPr>
            </w:pPr>
            <w:r w:rsidRPr="00346339">
              <w:rPr>
                <w:rFonts w:ascii="Times New Roman" w:hAnsi="Times New Roman"/>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369FE" w:rsidRPr="001F17AD" w:rsidRDefault="007369FE" w:rsidP="007C21C7">
            <w:pPr>
              <w:rPr>
                <w:rFonts w:ascii="Times New Roman" w:hAnsi="Times New Roman"/>
                <w:b/>
                <w:bCs/>
                <w:i/>
                <w:iCs/>
                <w:sz w:val="24"/>
                <w:szCs w:val="24"/>
              </w:rPr>
            </w:pPr>
          </w:p>
        </w:tc>
      </w:tr>
      <w:tr w:rsidR="007369FE" w:rsidRPr="00346339" w:rsidTr="003E2C3C">
        <w:tc>
          <w:tcPr>
            <w:tcW w:w="4621" w:type="dxa"/>
            <w:tcBorders>
              <w:top w:val="single" w:sz="4" w:space="0" w:color="000000"/>
              <w:left w:val="single" w:sz="4" w:space="0" w:color="000000"/>
              <w:bottom w:val="single" w:sz="4" w:space="0" w:color="000000"/>
            </w:tcBorders>
            <w:shd w:val="clear" w:color="auto" w:fill="auto"/>
            <w:vAlign w:val="center"/>
          </w:tcPr>
          <w:p w:rsidR="007369FE" w:rsidRPr="00346339" w:rsidRDefault="007369FE" w:rsidP="003E2C3C">
            <w:pPr>
              <w:rPr>
                <w:rFonts w:ascii="Times New Roman" w:hAnsi="Times New Roman"/>
                <w:b/>
                <w:bCs/>
                <w:iCs/>
                <w:sz w:val="24"/>
                <w:szCs w:val="24"/>
              </w:rPr>
            </w:pPr>
            <w:r w:rsidRPr="00346339">
              <w:rPr>
                <w:rFonts w:ascii="Times New Roman" w:hAnsi="Times New Roman"/>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369FE" w:rsidRPr="001F17AD" w:rsidRDefault="007369FE" w:rsidP="007C21C7">
            <w:pPr>
              <w:rPr>
                <w:rFonts w:ascii="Times New Roman" w:hAnsi="Times New Roman"/>
                <w:b/>
                <w:bCs/>
                <w:i/>
                <w:iCs/>
                <w:sz w:val="24"/>
                <w:szCs w:val="24"/>
              </w:rPr>
            </w:pPr>
          </w:p>
        </w:tc>
      </w:tr>
      <w:tr w:rsidR="007369FE" w:rsidRPr="00346339" w:rsidTr="003E2C3C">
        <w:tc>
          <w:tcPr>
            <w:tcW w:w="4621" w:type="dxa"/>
            <w:tcBorders>
              <w:top w:val="single" w:sz="4" w:space="0" w:color="000000"/>
              <w:left w:val="single" w:sz="4" w:space="0" w:color="000000"/>
              <w:bottom w:val="single" w:sz="4" w:space="0" w:color="000000"/>
            </w:tcBorders>
            <w:shd w:val="clear" w:color="auto" w:fill="auto"/>
            <w:vAlign w:val="center"/>
          </w:tcPr>
          <w:p w:rsidR="007369FE" w:rsidRPr="00346339" w:rsidRDefault="007369FE" w:rsidP="003E2C3C">
            <w:pPr>
              <w:rPr>
                <w:rFonts w:ascii="Times New Roman" w:hAnsi="Times New Roman"/>
                <w:b/>
                <w:bCs/>
                <w:iCs/>
                <w:sz w:val="24"/>
                <w:szCs w:val="24"/>
                <w:lang w:val="ru-RU"/>
              </w:rPr>
            </w:pPr>
            <w:r w:rsidRPr="00346339">
              <w:rPr>
                <w:rFonts w:ascii="Times New Roman" w:hAnsi="Times New Roman"/>
                <w:iCs/>
                <w:sz w:val="24"/>
                <w:szCs w:val="24"/>
                <w:lang w:val="ru-RU"/>
              </w:rPr>
              <w:t>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369FE" w:rsidRPr="00346339" w:rsidRDefault="007369FE" w:rsidP="007C21C7">
            <w:pPr>
              <w:snapToGrid w:val="0"/>
              <w:rPr>
                <w:rFonts w:ascii="Times New Roman" w:hAnsi="Times New Roman"/>
                <w:b/>
                <w:bCs/>
                <w:i/>
                <w:iCs/>
                <w:sz w:val="24"/>
                <w:szCs w:val="24"/>
                <w:lang w:val="ru-RU"/>
              </w:rPr>
            </w:pPr>
          </w:p>
        </w:tc>
      </w:tr>
      <w:tr w:rsidR="00346339" w:rsidRPr="00346339" w:rsidTr="003E2C3C">
        <w:trPr>
          <w:trHeight w:val="1052"/>
        </w:trPr>
        <w:tc>
          <w:tcPr>
            <w:tcW w:w="4621" w:type="dxa"/>
            <w:tcBorders>
              <w:top w:val="single" w:sz="4" w:space="0" w:color="000000"/>
              <w:left w:val="single" w:sz="4" w:space="0" w:color="000000"/>
            </w:tcBorders>
            <w:shd w:val="clear" w:color="auto" w:fill="auto"/>
            <w:vAlign w:val="center"/>
          </w:tcPr>
          <w:p w:rsidR="00346339" w:rsidRPr="001F17AD" w:rsidRDefault="00346339" w:rsidP="003E2C3C">
            <w:pPr>
              <w:rPr>
                <w:rFonts w:ascii="Times New Roman" w:hAnsi="Times New Roman"/>
                <w:spacing w:val="-1"/>
                <w:sz w:val="24"/>
                <w:szCs w:val="24"/>
              </w:rPr>
            </w:pPr>
            <w:r w:rsidRPr="001F17AD">
              <w:rPr>
                <w:rFonts w:ascii="Times New Roman" w:hAnsi="Times New Roman"/>
                <w:spacing w:val="-1"/>
                <w:sz w:val="24"/>
                <w:szCs w:val="24"/>
              </w:rPr>
              <w:t>Понуђач (заокружити):</w:t>
            </w:r>
          </w:p>
        </w:tc>
        <w:tc>
          <w:tcPr>
            <w:tcW w:w="4660" w:type="dxa"/>
            <w:tcBorders>
              <w:top w:val="single" w:sz="4" w:space="0" w:color="000000"/>
              <w:left w:val="single" w:sz="4" w:space="0" w:color="000000"/>
              <w:right w:val="single" w:sz="4" w:space="0" w:color="000000"/>
            </w:tcBorders>
            <w:shd w:val="clear" w:color="auto" w:fill="auto"/>
            <w:vAlign w:val="center"/>
          </w:tcPr>
          <w:p w:rsidR="00346339" w:rsidRPr="001F17AD" w:rsidRDefault="00346339" w:rsidP="00346339">
            <w:pPr>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A: Правно лице</w:t>
            </w:r>
          </w:p>
          <w:p w:rsidR="00346339" w:rsidRPr="001F17AD" w:rsidRDefault="00346339" w:rsidP="00346339">
            <w:pPr>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Б: Предузетник</w:t>
            </w:r>
          </w:p>
          <w:p w:rsidR="00346339" w:rsidRPr="001F17AD" w:rsidRDefault="00346339" w:rsidP="00346339">
            <w:pPr>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В: Физичко лице</w:t>
            </w:r>
          </w:p>
        </w:tc>
      </w:tr>
      <w:tr w:rsidR="00346339" w:rsidRPr="00346339" w:rsidTr="003E2C3C">
        <w:trPr>
          <w:trHeight w:val="1421"/>
        </w:trPr>
        <w:tc>
          <w:tcPr>
            <w:tcW w:w="4621" w:type="dxa"/>
            <w:tcBorders>
              <w:top w:val="single" w:sz="4" w:space="0" w:color="000000"/>
              <w:left w:val="single" w:sz="4" w:space="0" w:color="000000"/>
            </w:tcBorders>
            <w:shd w:val="clear" w:color="auto" w:fill="auto"/>
            <w:vAlign w:val="center"/>
          </w:tcPr>
          <w:p w:rsidR="00346339" w:rsidRPr="001F17AD" w:rsidRDefault="00346339" w:rsidP="003E2C3C">
            <w:pPr>
              <w:spacing w:after="0" w:line="240" w:lineRule="auto"/>
              <w:rPr>
                <w:rFonts w:ascii="Times New Roman" w:hAnsi="Times New Roman"/>
                <w:spacing w:val="-1"/>
                <w:sz w:val="24"/>
                <w:szCs w:val="24"/>
              </w:rPr>
            </w:pPr>
            <w:r w:rsidRPr="001F17AD">
              <w:rPr>
                <w:rFonts w:ascii="Times New Roman" w:hAnsi="Times New Roman"/>
                <w:spacing w:val="-1"/>
                <w:sz w:val="24"/>
                <w:szCs w:val="24"/>
              </w:rPr>
              <w:t>Врста – величина правног лица (заокружити):</w:t>
            </w:r>
          </w:p>
        </w:tc>
        <w:tc>
          <w:tcPr>
            <w:tcW w:w="4660" w:type="dxa"/>
            <w:tcBorders>
              <w:top w:val="single" w:sz="4" w:space="0" w:color="000000"/>
              <w:left w:val="single" w:sz="4" w:space="0" w:color="000000"/>
              <w:right w:val="single" w:sz="4" w:space="0" w:color="000000"/>
            </w:tcBorders>
            <w:shd w:val="clear" w:color="auto" w:fill="auto"/>
            <w:vAlign w:val="center"/>
          </w:tcPr>
          <w:p w:rsidR="00346339" w:rsidRPr="001F17AD" w:rsidRDefault="00346339" w:rsidP="00346339">
            <w:pPr>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A: Велико</w:t>
            </w:r>
          </w:p>
          <w:p w:rsidR="00346339" w:rsidRPr="001F17AD" w:rsidRDefault="00346339" w:rsidP="00346339">
            <w:pPr>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Б: Средње</w:t>
            </w:r>
          </w:p>
          <w:p w:rsidR="00346339" w:rsidRPr="001F17AD" w:rsidRDefault="00346339" w:rsidP="00346339">
            <w:pPr>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В: Мало</w:t>
            </w:r>
          </w:p>
          <w:p w:rsidR="00346339" w:rsidRPr="001F17AD" w:rsidRDefault="00346339" w:rsidP="00346339">
            <w:pPr>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Г: Микро</w:t>
            </w:r>
          </w:p>
        </w:tc>
      </w:tr>
      <w:tr w:rsidR="00791E8F" w:rsidRPr="00346339" w:rsidTr="003E2C3C">
        <w:trPr>
          <w:trHeight w:val="611"/>
        </w:trPr>
        <w:tc>
          <w:tcPr>
            <w:tcW w:w="4621" w:type="dxa"/>
            <w:tcBorders>
              <w:top w:val="single" w:sz="4" w:space="0" w:color="000000"/>
              <w:left w:val="single" w:sz="4" w:space="0" w:color="000000"/>
            </w:tcBorders>
            <w:shd w:val="clear" w:color="auto" w:fill="auto"/>
            <w:vAlign w:val="center"/>
          </w:tcPr>
          <w:p w:rsidR="00791E8F" w:rsidRPr="00791E8F" w:rsidRDefault="00791E8F" w:rsidP="003E2C3C">
            <w:pPr>
              <w:rPr>
                <w:rFonts w:ascii="Times New Roman" w:hAnsi="Times New Roman"/>
                <w:b/>
                <w:bCs/>
                <w:iCs/>
                <w:sz w:val="24"/>
                <w:szCs w:val="24"/>
              </w:rPr>
            </w:pPr>
            <w:r w:rsidRPr="00791E8F">
              <w:rPr>
                <w:rFonts w:ascii="Times New Roman" w:hAnsi="Times New Roman"/>
                <w:iCs/>
                <w:sz w:val="24"/>
                <w:szCs w:val="24"/>
              </w:rPr>
              <w:t>Име особе за контакт</w:t>
            </w:r>
          </w:p>
        </w:tc>
        <w:tc>
          <w:tcPr>
            <w:tcW w:w="4660" w:type="dxa"/>
            <w:tcBorders>
              <w:top w:val="single" w:sz="4" w:space="0" w:color="000000"/>
              <w:left w:val="single" w:sz="4" w:space="0" w:color="000000"/>
              <w:right w:val="single" w:sz="4" w:space="0" w:color="000000"/>
            </w:tcBorders>
            <w:shd w:val="clear" w:color="auto" w:fill="auto"/>
          </w:tcPr>
          <w:p w:rsidR="00791E8F" w:rsidRPr="00791E8F" w:rsidRDefault="00791E8F" w:rsidP="00791E8F">
            <w:pPr>
              <w:rPr>
                <w:rFonts w:ascii="Times New Roman" w:hAnsi="Times New Roman"/>
                <w:b/>
                <w:bCs/>
                <w:i/>
                <w:iCs/>
                <w:sz w:val="24"/>
                <w:szCs w:val="24"/>
              </w:rPr>
            </w:pPr>
          </w:p>
        </w:tc>
      </w:tr>
      <w:tr w:rsidR="00791E8F" w:rsidRPr="00346339" w:rsidTr="003E2C3C">
        <w:trPr>
          <w:trHeight w:val="566"/>
        </w:trPr>
        <w:tc>
          <w:tcPr>
            <w:tcW w:w="4621" w:type="dxa"/>
            <w:tcBorders>
              <w:top w:val="single" w:sz="4" w:space="0" w:color="000000"/>
              <w:left w:val="single" w:sz="4" w:space="0" w:color="000000"/>
            </w:tcBorders>
            <w:shd w:val="clear" w:color="auto" w:fill="auto"/>
            <w:vAlign w:val="center"/>
          </w:tcPr>
          <w:p w:rsidR="00791E8F" w:rsidRPr="00791E8F" w:rsidRDefault="00791E8F" w:rsidP="003E2C3C">
            <w:pPr>
              <w:rPr>
                <w:rFonts w:ascii="Times New Roman" w:hAnsi="Times New Roman"/>
                <w:b/>
                <w:bCs/>
                <w:iCs/>
                <w:sz w:val="24"/>
                <w:szCs w:val="24"/>
                <w:lang w:val="ru-RU"/>
              </w:rPr>
            </w:pPr>
            <w:r w:rsidRPr="00791E8F">
              <w:rPr>
                <w:rFonts w:ascii="Times New Roman" w:hAnsi="Times New Roman"/>
                <w:iCs/>
                <w:sz w:val="24"/>
                <w:szCs w:val="24"/>
                <w:lang w:val="ru-RU"/>
              </w:rPr>
              <w:t>Електронска адреса понуђача (</w:t>
            </w:r>
            <w:r w:rsidRPr="00791E8F">
              <w:rPr>
                <w:rFonts w:ascii="Times New Roman" w:hAnsi="Times New Roman"/>
                <w:iCs/>
                <w:sz w:val="24"/>
                <w:szCs w:val="24"/>
              </w:rPr>
              <w:t>e</w:t>
            </w:r>
            <w:r w:rsidRPr="00791E8F">
              <w:rPr>
                <w:rFonts w:ascii="Times New Roman" w:hAnsi="Times New Roman"/>
                <w:iCs/>
                <w:sz w:val="24"/>
                <w:szCs w:val="24"/>
                <w:lang w:val="ru-RU"/>
              </w:rPr>
              <w:t>-</w:t>
            </w:r>
            <w:r w:rsidRPr="00791E8F">
              <w:rPr>
                <w:rFonts w:ascii="Times New Roman" w:hAnsi="Times New Roman"/>
                <w:iCs/>
                <w:sz w:val="24"/>
                <w:szCs w:val="24"/>
              </w:rPr>
              <w:t>mаil</w:t>
            </w:r>
            <w:r w:rsidRPr="00791E8F">
              <w:rPr>
                <w:rFonts w:ascii="Times New Roman" w:hAnsi="Times New Roman"/>
                <w:iCs/>
                <w:sz w:val="24"/>
                <w:szCs w:val="24"/>
                <w:lang w:val="ru-RU"/>
              </w:rPr>
              <w:t>):</w:t>
            </w:r>
          </w:p>
        </w:tc>
        <w:tc>
          <w:tcPr>
            <w:tcW w:w="4660" w:type="dxa"/>
            <w:tcBorders>
              <w:top w:val="single" w:sz="4" w:space="0" w:color="000000"/>
              <w:left w:val="single" w:sz="4" w:space="0" w:color="000000"/>
              <w:right w:val="single" w:sz="4" w:space="0" w:color="000000"/>
            </w:tcBorders>
            <w:shd w:val="clear" w:color="auto" w:fill="auto"/>
          </w:tcPr>
          <w:p w:rsidR="00791E8F" w:rsidRPr="00791E8F" w:rsidRDefault="00791E8F" w:rsidP="00791E8F">
            <w:pPr>
              <w:snapToGrid w:val="0"/>
              <w:rPr>
                <w:rFonts w:ascii="Times New Roman" w:hAnsi="Times New Roman"/>
                <w:b/>
                <w:bCs/>
                <w:i/>
                <w:iCs/>
                <w:sz w:val="24"/>
                <w:szCs w:val="24"/>
                <w:lang w:val="ru-RU"/>
              </w:rPr>
            </w:pPr>
          </w:p>
        </w:tc>
      </w:tr>
      <w:tr w:rsidR="00791E8F" w:rsidRPr="00346339" w:rsidTr="003E2C3C">
        <w:trPr>
          <w:trHeight w:val="620"/>
        </w:trPr>
        <w:tc>
          <w:tcPr>
            <w:tcW w:w="4621" w:type="dxa"/>
            <w:tcBorders>
              <w:top w:val="single" w:sz="4" w:space="0" w:color="000000"/>
              <w:left w:val="single" w:sz="4" w:space="0" w:color="000000"/>
            </w:tcBorders>
            <w:shd w:val="clear" w:color="auto" w:fill="auto"/>
            <w:vAlign w:val="center"/>
          </w:tcPr>
          <w:p w:rsidR="00791E8F" w:rsidRPr="00791E8F" w:rsidRDefault="00791E8F" w:rsidP="003E2C3C">
            <w:pPr>
              <w:rPr>
                <w:rFonts w:ascii="Times New Roman" w:hAnsi="Times New Roman"/>
                <w:b/>
                <w:bCs/>
                <w:iCs/>
                <w:sz w:val="24"/>
                <w:szCs w:val="24"/>
              </w:rPr>
            </w:pPr>
            <w:r w:rsidRPr="00791E8F">
              <w:rPr>
                <w:rFonts w:ascii="Times New Roman" w:hAnsi="Times New Roman"/>
                <w:iCs/>
                <w:sz w:val="24"/>
                <w:szCs w:val="24"/>
              </w:rPr>
              <w:t>Телефон</w:t>
            </w:r>
          </w:p>
        </w:tc>
        <w:tc>
          <w:tcPr>
            <w:tcW w:w="4660" w:type="dxa"/>
            <w:tcBorders>
              <w:top w:val="single" w:sz="4" w:space="0" w:color="000000"/>
              <w:left w:val="single" w:sz="4" w:space="0" w:color="000000"/>
              <w:right w:val="single" w:sz="4" w:space="0" w:color="000000"/>
            </w:tcBorders>
            <w:shd w:val="clear" w:color="auto" w:fill="auto"/>
          </w:tcPr>
          <w:p w:rsidR="00791E8F" w:rsidRPr="00791E8F" w:rsidRDefault="00791E8F" w:rsidP="00791E8F">
            <w:pPr>
              <w:rPr>
                <w:rFonts w:ascii="Times New Roman" w:hAnsi="Times New Roman"/>
                <w:b/>
                <w:bCs/>
                <w:i/>
                <w:iCs/>
                <w:sz w:val="24"/>
                <w:szCs w:val="24"/>
              </w:rPr>
            </w:pPr>
          </w:p>
        </w:tc>
      </w:tr>
      <w:tr w:rsidR="00791E8F" w:rsidRPr="00346339" w:rsidTr="003E2C3C">
        <w:trPr>
          <w:trHeight w:val="575"/>
        </w:trPr>
        <w:tc>
          <w:tcPr>
            <w:tcW w:w="4621" w:type="dxa"/>
            <w:tcBorders>
              <w:top w:val="single" w:sz="4" w:space="0" w:color="000000"/>
              <w:left w:val="single" w:sz="4" w:space="0" w:color="000000"/>
            </w:tcBorders>
            <w:shd w:val="clear" w:color="auto" w:fill="auto"/>
            <w:vAlign w:val="center"/>
          </w:tcPr>
          <w:p w:rsidR="00791E8F" w:rsidRPr="00791E8F" w:rsidRDefault="00791E8F" w:rsidP="003E2C3C">
            <w:pPr>
              <w:rPr>
                <w:rFonts w:ascii="Times New Roman" w:hAnsi="Times New Roman"/>
                <w:b/>
                <w:bCs/>
                <w:iCs/>
                <w:sz w:val="24"/>
                <w:szCs w:val="24"/>
              </w:rPr>
            </w:pPr>
            <w:r w:rsidRPr="00791E8F">
              <w:rPr>
                <w:rFonts w:ascii="Times New Roman" w:hAnsi="Times New Roman"/>
                <w:iCs/>
                <w:sz w:val="24"/>
                <w:szCs w:val="24"/>
              </w:rPr>
              <w:t>Телефакс:</w:t>
            </w:r>
          </w:p>
        </w:tc>
        <w:tc>
          <w:tcPr>
            <w:tcW w:w="4660" w:type="dxa"/>
            <w:tcBorders>
              <w:top w:val="single" w:sz="4" w:space="0" w:color="000000"/>
              <w:left w:val="single" w:sz="4" w:space="0" w:color="000000"/>
              <w:right w:val="single" w:sz="4" w:space="0" w:color="000000"/>
            </w:tcBorders>
            <w:shd w:val="clear" w:color="auto" w:fill="auto"/>
          </w:tcPr>
          <w:p w:rsidR="00791E8F" w:rsidRPr="00791E8F" w:rsidRDefault="00791E8F" w:rsidP="00791E8F">
            <w:pPr>
              <w:rPr>
                <w:rFonts w:ascii="Times New Roman" w:hAnsi="Times New Roman"/>
                <w:b/>
                <w:bCs/>
                <w:i/>
                <w:iCs/>
                <w:sz w:val="24"/>
                <w:szCs w:val="24"/>
              </w:rPr>
            </w:pPr>
          </w:p>
        </w:tc>
      </w:tr>
      <w:tr w:rsidR="00791E8F" w:rsidRPr="00346339" w:rsidTr="003E2C3C">
        <w:trPr>
          <w:trHeight w:val="629"/>
        </w:trPr>
        <w:tc>
          <w:tcPr>
            <w:tcW w:w="4621" w:type="dxa"/>
            <w:tcBorders>
              <w:top w:val="single" w:sz="4" w:space="0" w:color="000000"/>
              <w:left w:val="single" w:sz="4" w:space="0" w:color="000000"/>
              <w:bottom w:val="single" w:sz="4" w:space="0" w:color="000000"/>
            </w:tcBorders>
            <w:shd w:val="clear" w:color="auto" w:fill="auto"/>
            <w:vAlign w:val="center"/>
          </w:tcPr>
          <w:p w:rsidR="00791E8F" w:rsidRPr="00791E8F" w:rsidRDefault="00791E8F" w:rsidP="003E2C3C">
            <w:pPr>
              <w:rPr>
                <w:rFonts w:ascii="Times New Roman" w:hAnsi="Times New Roman"/>
                <w:b/>
                <w:bCs/>
                <w:iCs/>
                <w:sz w:val="24"/>
                <w:szCs w:val="24"/>
                <w:lang w:val="ru-RU"/>
              </w:rPr>
            </w:pPr>
            <w:r w:rsidRPr="00791E8F">
              <w:rPr>
                <w:rFonts w:ascii="Times New Roman" w:hAnsi="Times New Roman"/>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91E8F" w:rsidRPr="00791E8F" w:rsidRDefault="00791E8F" w:rsidP="00791E8F">
            <w:pPr>
              <w:rPr>
                <w:rFonts w:ascii="Times New Roman" w:hAnsi="Times New Roman"/>
                <w:b/>
                <w:bCs/>
                <w:i/>
                <w:iCs/>
                <w:sz w:val="24"/>
                <w:szCs w:val="24"/>
                <w:lang w:val="ru-RU"/>
              </w:rPr>
            </w:pPr>
          </w:p>
        </w:tc>
      </w:tr>
      <w:tr w:rsidR="003E2C3C" w:rsidRPr="00346339" w:rsidTr="003E2C3C">
        <w:trPr>
          <w:trHeight w:val="629"/>
        </w:trPr>
        <w:tc>
          <w:tcPr>
            <w:tcW w:w="4621" w:type="dxa"/>
            <w:tcBorders>
              <w:top w:val="single" w:sz="4" w:space="0" w:color="000000"/>
              <w:left w:val="single" w:sz="4" w:space="0" w:color="000000"/>
              <w:bottom w:val="single" w:sz="4" w:space="0" w:color="000000"/>
            </w:tcBorders>
            <w:shd w:val="clear" w:color="auto" w:fill="auto"/>
            <w:vAlign w:val="center"/>
          </w:tcPr>
          <w:p w:rsidR="003E2C3C" w:rsidRPr="003E2C3C" w:rsidRDefault="003E2C3C" w:rsidP="003E2C3C">
            <w:pPr>
              <w:rPr>
                <w:rFonts w:ascii="Times New Roman" w:hAnsi="Times New Roman"/>
                <w:iCs/>
                <w:sz w:val="24"/>
                <w:szCs w:val="24"/>
                <w:lang w:val="ru-RU"/>
              </w:rPr>
            </w:pPr>
            <w:r w:rsidRPr="003E2C3C">
              <w:rPr>
                <w:rFonts w:ascii="Times New Roman" w:hAnsi="Times New Roman"/>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2C3C" w:rsidRPr="00791E8F" w:rsidRDefault="003E2C3C" w:rsidP="00791E8F">
            <w:pPr>
              <w:rPr>
                <w:rFonts w:ascii="Times New Roman" w:hAnsi="Times New Roman"/>
                <w:b/>
                <w:bCs/>
                <w:i/>
                <w:iCs/>
                <w:sz w:val="24"/>
                <w:szCs w:val="24"/>
                <w:lang w:val="ru-RU"/>
              </w:rPr>
            </w:pPr>
          </w:p>
        </w:tc>
      </w:tr>
    </w:tbl>
    <w:p w:rsidR="001F17AD" w:rsidRDefault="001F17AD" w:rsidP="007369FE">
      <w:pPr>
        <w:jc w:val="both"/>
        <w:rPr>
          <w:rFonts w:eastAsia="TimesNewRomanPSMT"/>
          <w:b/>
          <w:bCs/>
          <w:i/>
          <w:sz w:val="16"/>
          <w:szCs w:val="16"/>
          <w:lang w:val="sr-Cyrl-CS"/>
        </w:rPr>
      </w:pPr>
    </w:p>
    <w:p w:rsidR="003E2C3C" w:rsidRDefault="003E2C3C" w:rsidP="007369FE">
      <w:pPr>
        <w:jc w:val="both"/>
        <w:rPr>
          <w:rFonts w:eastAsia="TimesNewRomanPSMT"/>
          <w:b/>
          <w:bCs/>
          <w:i/>
          <w:sz w:val="16"/>
          <w:szCs w:val="16"/>
          <w:lang w:val="sr-Cyrl-CS"/>
        </w:rPr>
      </w:pPr>
    </w:p>
    <w:p w:rsidR="003E2C3C" w:rsidRPr="00217064" w:rsidRDefault="003E2C3C" w:rsidP="007369FE">
      <w:pPr>
        <w:jc w:val="both"/>
        <w:rPr>
          <w:rFonts w:eastAsia="TimesNewRomanPSMT"/>
          <w:b/>
          <w:bCs/>
          <w:i/>
          <w:sz w:val="16"/>
          <w:szCs w:val="16"/>
          <w:lang w:val="sr-Cyrl-CS"/>
        </w:rPr>
      </w:pPr>
    </w:p>
    <w:p w:rsidR="001F17AD" w:rsidRPr="001F17AD" w:rsidRDefault="007369FE" w:rsidP="008C38D9">
      <w:pPr>
        <w:ind w:firstLine="720"/>
        <w:jc w:val="both"/>
        <w:rPr>
          <w:rFonts w:ascii="Times New Roman" w:eastAsia="TimesNewRomanPSMT" w:hAnsi="Times New Roman"/>
          <w:b/>
          <w:bCs/>
          <w:sz w:val="24"/>
          <w:szCs w:val="24"/>
        </w:rPr>
      </w:pPr>
      <w:r w:rsidRPr="001F17AD">
        <w:rPr>
          <w:rFonts w:ascii="Times New Roman" w:eastAsia="TimesNewRomanPSMT" w:hAnsi="Times New Roman"/>
          <w:b/>
          <w:bCs/>
          <w:sz w:val="24"/>
          <w:szCs w:val="24"/>
          <w:lang w:val="sr-Cyrl-CS"/>
        </w:rPr>
        <w:t xml:space="preserve">2) </w:t>
      </w:r>
      <w:r w:rsidRPr="001F17AD">
        <w:rPr>
          <w:rFonts w:ascii="Times New Roman" w:eastAsia="TimesNewRomanPSMT" w:hAnsi="Times New Roman"/>
          <w:b/>
          <w:bCs/>
          <w:sz w:val="24"/>
          <w:szCs w:val="24"/>
        </w:rPr>
        <w:t xml:space="preserve">ПОДАЦИ О ПОДИЗВОЂАЧУ </w:t>
      </w:r>
    </w:p>
    <w:tbl>
      <w:tblPr>
        <w:tblW w:w="9064" w:type="dxa"/>
        <w:tblInd w:w="198" w:type="dxa"/>
        <w:tblLayout w:type="fixed"/>
        <w:tblLook w:val="0000"/>
      </w:tblPr>
      <w:tblGrid>
        <w:gridCol w:w="540"/>
        <w:gridCol w:w="3926"/>
        <w:gridCol w:w="4598"/>
      </w:tblGrid>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r w:rsidRPr="001F17AD">
              <w:rPr>
                <w:rFonts w:ascii="Times New Roman" w:hAnsi="Times New Roman"/>
                <w:sz w:val="24"/>
                <w:szCs w:val="24"/>
              </w:rPr>
              <w:t>1)</w:t>
            </w: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Default="001F17AD" w:rsidP="001F17AD">
            <w:pPr>
              <w:snapToGrid w:val="0"/>
              <w:spacing w:after="0" w:line="240" w:lineRule="auto"/>
              <w:jc w:val="both"/>
              <w:rPr>
                <w:rFonts w:ascii="Times New Roman" w:eastAsia="TimesNewRomanPSMT" w:hAnsi="Times New Roman"/>
                <w:b/>
                <w:bCs/>
                <w:sz w:val="24"/>
                <w:szCs w:val="24"/>
              </w:rPr>
            </w:pPr>
          </w:p>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Подизвођач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A: Правно лице</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Б: Предузетник</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В: Физичко лице</w:t>
            </w: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rPr>
                <w:rFonts w:ascii="Times New Roman" w:eastAsia="TimesNewRomanPSMT" w:hAnsi="Times New Roman"/>
                <w:bCs/>
                <w:sz w:val="24"/>
                <w:szCs w:val="24"/>
              </w:rPr>
            </w:pPr>
            <w:r w:rsidRPr="001F17AD">
              <w:rPr>
                <w:rFonts w:ascii="Times New Roman" w:eastAsia="TimesNewRomanPSMT" w:hAnsi="Times New Roman"/>
                <w:bCs/>
                <w:sz w:val="24"/>
                <w:szCs w:val="24"/>
              </w:rPr>
              <w:t>Врста – величина правног лица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A: Велико</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Б: Средње</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В: Мало</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Г: Микро</w:t>
            </w: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rPr>
                <w:rFonts w:ascii="Times New Roman" w:eastAsia="TimesNewRomanPSMT" w:hAnsi="Times New Roman"/>
                <w:bCs/>
                <w:sz w:val="24"/>
                <w:szCs w:val="24"/>
              </w:rPr>
            </w:pPr>
            <w:r w:rsidRPr="001F17AD">
              <w:rPr>
                <w:rFonts w:ascii="Times New Roman" w:eastAsia="TimesNewRomanPSMT" w:hAnsi="Times New Roman"/>
                <w:bCs/>
                <w:sz w:val="24"/>
                <w:szCs w:val="24"/>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r w:rsidRPr="001F17AD">
              <w:rPr>
                <w:rFonts w:ascii="Times New Roman" w:hAnsi="Times New Roman"/>
                <w:sz w:val="24"/>
                <w:szCs w:val="24"/>
              </w:rPr>
              <w:t>2)</w:t>
            </w: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Default="001F17AD" w:rsidP="001F17AD">
            <w:pPr>
              <w:snapToGrid w:val="0"/>
              <w:spacing w:after="0" w:line="240" w:lineRule="auto"/>
              <w:jc w:val="both"/>
              <w:rPr>
                <w:rFonts w:ascii="Times New Roman" w:eastAsia="TimesNewRomanPSMT" w:hAnsi="Times New Roman"/>
                <w:b/>
                <w:bCs/>
                <w:sz w:val="24"/>
                <w:szCs w:val="24"/>
              </w:rPr>
            </w:pPr>
          </w:p>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Подизвођач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A: Правно лице</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Б: Предузетник</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В: Физичко лице</w:t>
            </w: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rPr>
                <w:rFonts w:ascii="Times New Roman" w:eastAsia="TimesNewRomanPSMT" w:hAnsi="Times New Roman"/>
                <w:bCs/>
                <w:sz w:val="24"/>
                <w:szCs w:val="24"/>
              </w:rPr>
            </w:pPr>
            <w:r w:rsidRPr="001F17AD">
              <w:rPr>
                <w:rFonts w:ascii="Times New Roman" w:eastAsia="TimesNewRomanPSMT" w:hAnsi="Times New Roman"/>
                <w:bCs/>
                <w:sz w:val="24"/>
                <w:szCs w:val="24"/>
              </w:rPr>
              <w:t>Врста – величина правног лица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A: Велико</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Б: Средње</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В: Мало</w:t>
            </w:r>
          </w:p>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 xml:space="preserve">   Г: Микро</w:t>
            </w: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sz w:val="24"/>
                <w:szCs w:val="24"/>
              </w:rPr>
            </w:pPr>
            <w:r w:rsidRPr="001F17AD">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rPr>
                <w:rFonts w:ascii="Times New Roman" w:eastAsia="TimesNewRomanPSMT" w:hAnsi="Times New Roman"/>
                <w:bCs/>
                <w:sz w:val="24"/>
                <w:szCs w:val="24"/>
              </w:rPr>
            </w:pPr>
            <w:r w:rsidRPr="001F17AD">
              <w:rPr>
                <w:rFonts w:ascii="Times New Roman" w:eastAsia="TimesNewRomanPSMT" w:hAnsi="Times New Roman"/>
                <w:bCs/>
                <w:sz w:val="24"/>
                <w:szCs w:val="24"/>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hAnsi="Times New Roman"/>
                <w:sz w:val="24"/>
                <w:szCs w:val="24"/>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rPr>
                <w:rFonts w:ascii="Times New Roman" w:eastAsia="TimesNewRomanPSMT" w:hAnsi="Times New Roman"/>
                <w:bCs/>
                <w:sz w:val="24"/>
                <w:szCs w:val="24"/>
              </w:rPr>
            </w:pPr>
            <w:r w:rsidRPr="001F17AD">
              <w:rPr>
                <w:rFonts w:ascii="Times New Roman" w:eastAsia="TimesNewRomanPSMT" w:hAnsi="Times New Roman"/>
                <w:bCs/>
                <w:sz w:val="24"/>
                <w:szCs w:val="24"/>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rPr>
            </w:pPr>
          </w:p>
        </w:tc>
      </w:tr>
      <w:tr w:rsidR="001F17AD" w:rsidRPr="001F17AD" w:rsidTr="001F17AD">
        <w:tc>
          <w:tcPr>
            <w:tcW w:w="540"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Cs/>
                <w:i/>
                <w:sz w:val="24"/>
                <w:szCs w:val="24"/>
                <w:lang w:val="ru-RU"/>
              </w:rPr>
            </w:pPr>
          </w:p>
        </w:tc>
        <w:tc>
          <w:tcPr>
            <w:tcW w:w="3926" w:type="dxa"/>
            <w:tcBorders>
              <w:top w:val="single" w:sz="4" w:space="0" w:color="000000"/>
              <w:left w:val="single" w:sz="4" w:space="0" w:color="000000"/>
              <w:bottom w:val="single" w:sz="4" w:space="0" w:color="000000"/>
            </w:tcBorders>
            <w:shd w:val="clear" w:color="auto" w:fill="auto"/>
          </w:tcPr>
          <w:p w:rsidR="001F17AD" w:rsidRPr="001F17AD" w:rsidRDefault="001F17AD" w:rsidP="001F17AD">
            <w:pPr>
              <w:snapToGrid w:val="0"/>
              <w:spacing w:after="0" w:line="240" w:lineRule="auto"/>
              <w:rPr>
                <w:rFonts w:ascii="Times New Roman" w:eastAsia="TimesNewRomanPSMT" w:hAnsi="Times New Roman"/>
                <w:bCs/>
                <w:sz w:val="24"/>
                <w:szCs w:val="24"/>
                <w:lang w:val="ru-RU"/>
              </w:rPr>
            </w:pPr>
          </w:p>
          <w:p w:rsidR="001F17AD" w:rsidRPr="001F17AD" w:rsidRDefault="001F17AD" w:rsidP="001F17AD">
            <w:pPr>
              <w:spacing w:after="0" w:line="240" w:lineRule="auto"/>
              <w:rPr>
                <w:rFonts w:ascii="Times New Roman" w:eastAsia="TimesNewRomanPSMT" w:hAnsi="Times New Roman"/>
                <w:bCs/>
                <w:sz w:val="24"/>
                <w:szCs w:val="24"/>
                <w:lang w:val="ru-RU"/>
              </w:rPr>
            </w:pPr>
            <w:r w:rsidRPr="001F17AD">
              <w:rPr>
                <w:rFonts w:ascii="Times New Roman" w:eastAsia="TimesNewRomanPSMT" w:hAnsi="Times New Roman"/>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F17AD" w:rsidRPr="001F17AD" w:rsidRDefault="001F17AD" w:rsidP="001F17AD">
            <w:pPr>
              <w:snapToGrid w:val="0"/>
              <w:spacing w:after="0" w:line="240" w:lineRule="auto"/>
              <w:jc w:val="both"/>
              <w:rPr>
                <w:rFonts w:ascii="Times New Roman" w:eastAsia="TimesNewRomanPSMT" w:hAnsi="Times New Roman"/>
                <w:b/>
                <w:bCs/>
                <w:sz w:val="24"/>
                <w:szCs w:val="24"/>
                <w:lang w:val="ru-RU"/>
              </w:rPr>
            </w:pPr>
          </w:p>
        </w:tc>
      </w:tr>
    </w:tbl>
    <w:p w:rsidR="001F17AD" w:rsidRPr="001F17AD" w:rsidRDefault="001F17AD" w:rsidP="001F17AD">
      <w:pPr>
        <w:spacing w:after="0" w:line="240" w:lineRule="auto"/>
        <w:jc w:val="both"/>
        <w:rPr>
          <w:rFonts w:ascii="Times New Roman" w:hAnsi="Times New Roman"/>
          <w:b/>
          <w:bCs/>
          <w:i/>
          <w:iCs/>
          <w:sz w:val="24"/>
          <w:szCs w:val="24"/>
          <w:u w:val="single"/>
          <w:lang w:val="ru-RU"/>
        </w:rPr>
      </w:pPr>
    </w:p>
    <w:p w:rsidR="001F17AD" w:rsidRPr="001F17AD" w:rsidRDefault="001F17AD" w:rsidP="001F17AD">
      <w:pPr>
        <w:spacing w:after="0" w:line="240" w:lineRule="auto"/>
        <w:jc w:val="both"/>
        <w:rPr>
          <w:rFonts w:ascii="Times New Roman" w:hAnsi="Times New Roman"/>
          <w:b/>
          <w:bCs/>
          <w:i/>
          <w:iCs/>
          <w:sz w:val="24"/>
          <w:szCs w:val="24"/>
          <w:u w:val="single"/>
          <w:lang w:val="ru-RU"/>
        </w:rPr>
      </w:pPr>
    </w:p>
    <w:p w:rsidR="001F17AD" w:rsidRPr="001F17AD" w:rsidRDefault="001F17AD" w:rsidP="001F17AD">
      <w:pPr>
        <w:spacing w:after="0" w:line="240" w:lineRule="auto"/>
        <w:jc w:val="both"/>
        <w:rPr>
          <w:rFonts w:ascii="Times New Roman" w:hAnsi="Times New Roman"/>
          <w:b/>
          <w:bCs/>
          <w:i/>
          <w:iCs/>
          <w:sz w:val="24"/>
          <w:szCs w:val="24"/>
          <w:u w:val="single"/>
          <w:lang w:val="ru-RU"/>
        </w:rPr>
      </w:pPr>
    </w:p>
    <w:p w:rsidR="001F17AD" w:rsidRPr="001F17AD" w:rsidRDefault="001F17AD" w:rsidP="001F17AD">
      <w:pPr>
        <w:spacing w:after="0" w:line="240" w:lineRule="auto"/>
        <w:jc w:val="both"/>
        <w:rPr>
          <w:rFonts w:ascii="Times New Roman" w:hAnsi="Times New Roman"/>
          <w:i/>
          <w:iCs/>
          <w:sz w:val="24"/>
          <w:szCs w:val="24"/>
          <w:lang w:val="ru-RU"/>
        </w:rPr>
      </w:pPr>
      <w:r w:rsidRPr="001F17AD">
        <w:rPr>
          <w:rFonts w:ascii="Times New Roman" w:hAnsi="Times New Roman"/>
          <w:b/>
          <w:bCs/>
          <w:i/>
          <w:iCs/>
          <w:sz w:val="24"/>
          <w:szCs w:val="24"/>
          <w:u w:val="single"/>
          <w:lang w:val="ru-RU"/>
        </w:rPr>
        <w:t>Напомена:</w:t>
      </w:r>
      <w:r w:rsidRPr="001F17AD">
        <w:rPr>
          <w:rFonts w:ascii="Times New Roman" w:hAnsi="Times New Roman"/>
          <w:b/>
          <w:bCs/>
          <w:i/>
          <w:iCs/>
          <w:sz w:val="24"/>
          <w:szCs w:val="24"/>
          <w:lang w:val="ru-RU"/>
        </w:rPr>
        <w:t xml:space="preserve"> </w:t>
      </w:r>
    </w:p>
    <w:p w:rsidR="001F17AD" w:rsidRDefault="001F17AD" w:rsidP="001F17AD">
      <w:pPr>
        <w:spacing w:after="0" w:line="240" w:lineRule="auto"/>
        <w:jc w:val="both"/>
        <w:rPr>
          <w:rFonts w:ascii="Times New Roman" w:hAnsi="Times New Roman"/>
          <w:i/>
          <w:iCs/>
          <w:sz w:val="24"/>
          <w:szCs w:val="24"/>
          <w:lang w:val="ru-RU"/>
        </w:rPr>
      </w:pPr>
      <w:r w:rsidRPr="001F17AD">
        <w:rPr>
          <w:rFonts w:ascii="Times New Roman" w:hAnsi="Times New Roman"/>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E2C3C" w:rsidRDefault="003E2C3C" w:rsidP="001F17AD">
      <w:pPr>
        <w:spacing w:after="0" w:line="240" w:lineRule="auto"/>
        <w:jc w:val="both"/>
        <w:rPr>
          <w:rFonts w:ascii="Times New Roman" w:hAnsi="Times New Roman"/>
          <w:i/>
          <w:iCs/>
          <w:sz w:val="24"/>
          <w:szCs w:val="24"/>
          <w:lang w:val="ru-RU"/>
        </w:rPr>
      </w:pPr>
    </w:p>
    <w:p w:rsidR="003E2C3C" w:rsidRDefault="003E2C3C" w:rsidP="001F17AD">
      <w:pPr>
        <w:spacing w:after="0" w:line="240" w:lineRule="auto"/>
        <w:jc w:val="both"/>
        <w:rPr>
          <w:rFonts w:ascii="Times New Roman" w:hAnsi="Times New Roman"/>
          <w:i/>
          <w:iCs/>
          <w:sz w:val="24"/>
          <w:szCs w:val="24"/>
          <w:lang w:val="ru-RU"/>
        </w:rPr>
      </w:pPr>
    </w:p>
    <w:p w:rsidR="003E2C3C" w:rsidRDefault="003E2C3C" w:rsidP="001F17AD">
      <w:pPr>
        <w:spacing w:after="0" w:line="240" w:lineRule="auto"/>
        <w:jc w:val="both"/>
        <w:rPr>
          <w:rFonts w:ascii="Times New Roman" w:hAnsi="Times New Roman"/>
          <w:i/>
          <w:iCs/>
          <w:sz w:val="24"/>
          <w:szCs w:val="24"/>
          <w:lang w:val="ru-RU"/>
        </w:rPr>
      </w:pPr>
    </w:p>
    <w:p w:rsidR="003E2C3C" w:rsidRDefault="003E2C3C" w:rsidP="001F17AD">
      <w:pPr>
        <w:spacing w:after="0" w:line="240" w:lineRule="auto"/>
        <w:jc w:val="both"/>
        <w:rPr>
          <w:rFonts w:ascii="Times New Roman" w:hAnsi="Times New Roman"/>
          <w:i/>
          <w:iCs/>
          <w:sz w:val="24"/>
          <w:szCs w:val="24"/>
          <w:lang w:val="ru-RU"/>
        </w:rPr>
      </w:pPr>
    </w:p>
    <w:p w:rsidR="008C38D9" w:rsidRDefault="008C38D9" w:rsidP="001F17AD">
      <w:pPr>
        <w:spacing w:after="0" w:line="240" w:lineRule="auto"/>
        <w:jc w:val="both"/>
        <w:rPr>
          <w:rFonts w:ascii="Times New Roman" w:hAnsi="Times New Roman"/>
          <w:i/>
          <w:iCs/>
          <w:sz w:val="24"/>
          <w:szCs w:val="24"/>
          <w:lang w:val="ru-RU"/>
        </w:rPr>
      </w:pPr>
    </w:p>
    <w:p w:rsidR="008C38D9" w:rsidRDefault="008C38D9" w:rsidP="001F17AD">
      <w:pPr>
        <w:spacing w:after="0" w:line="240" w:lineRule="auto"/>
        <w:jc w:val="both"/>
        <w:rPr>
          <w:rFonts w:ascii="Times New Roman" w:hAnsi="Times New Roman"/>
          <w:i/>
          <w:iCs/>
          <w:sz w:val="24"/>
          <w:szCs w:val="24"/>
          <w:lang w:val="ru-RU"/>
        </w:rPr>
      </w:pPr>
    </w:p>
    <w:p w:rsidR="008C38D9" w:rsidRPr="00796C81" w:rsidRDefault="008C38D9" w:rsidP="001F17AD">
      <w:pPr>
        <w:spacing w:after="0" w:line="240" w:lineRule="auto"/>
        <w:jc w:val="both"/>
        <w:rPr>
          <w:rFonts w:ascii="Times New Roman" w:hAnsi="Times New Roman"/>
          <w:i/>
          <w:iCs/>
          <w:sz w:val="24"/>
          <w:szCs w:val="24"/>
          <w:lang w:val="ru-RU"/>
        </w:rPr>
      </w:pPr>
    </w:p>
    <w:p w:rsidR="001F17AD" w:rsidRPr="001F17AD" w:rsidRDefault="001F17AD" w:rsidP="001F17AD">
      <w:pPr>
        <w:numPr>
          <w:ilvl w:val="0"/>
          <w:numId w:val="15"/>
        </w:numPr>
        <w:suppressAutoHyphens/>
        <w:spacing w:after="0" w:line="240" w:lineRule="auto"/>
        <w:jc w:val="both"/>
        <w:rPr>
          <w:rFonts w:ascii="Times New Roman" w:eastAsia="TimesNewRomanPSMT" w:hAnsi="Times New Roman"/>
          <w:b/>
          <w:bCs/>
          <w:sz w:val="24"/>
          <w:szCs w:val="24"/>
          <w:lang w:val="ru-RU"/>
        </w:rPr>
      </w:pPr>
      <w:r w:rsidRPr="001F17AD">
        <w:rPr>
          <w:rFonts w:ascii="Times New Roman" w:eastAsia="TimesNewRomanPSMT" w:hAnsi="Times New Roman"/>
          <w:b/>
          <w:bCs/>
          <w:sz w:val="24"/>
          <w:szCs w:val="24"/>
          <w:lang w:val="ru-RU"/>
        </w:rPr>
        <w:t>ПОДАЦИ О УЧЕСНИКУ У ЗАЈЕДНИЧКОЈ ПОНУДИ</w:t>
      </w:r>
    </w:p>
    <w:p w:rsidR="001F17AD" w:rsidRPr="001F17AD" w:rsidRDefault="001F17AD" w:rsidP="001F17AD">
      <w:pPr>
        <w:spacing w:after="0" w:line="240" w:lineRule="auto"/>
        <w:ind w:left="720"/>
        <w:jc w:val="both"/>
        <w:rPr>
          <w:rFonts w:ascii="Times New Roman" w:eastAsia="TimesNewRomanPSMT" w:hAnsi="Times New Roman"/>
          <w:b/>
          <w:bCs/>
          <w:sz w:val="24"/>
          <w:szCs w:val="24"/>
          <w:lang w:val="ru-RU"/>
        </w:rPr>
      </w:pPr>
    </w:p>
    <w:tbl>
      <w:tblPr>
        <w:tblW w:w="0" w:type="auto"/>
        <w:tblInd w:w="107" w:type="dxa"/>
        <w:tblLayout w:type="fixed"/>
        <w:tblCellMar>
          <w:left w:w="0" w:type="dxa"/>
          <w:right w:w="0" w:type="dxa"/>
        </w:tblCellMar>
        <w:tblLook w:val="0000"/>
      </w:tblPr>
      <w:tblGrid>
        <w:gridCol w:w="607"/>
        <w:gridCol w:w="4253"/>
        <w:gridCol w:w="4423"/>
      </w:tblGrid>
      <w:tr w:rsidR="001F17AD" w:rsidRPr="001F17AD" w:rsidTr="001F17AD">
        <w:trPr>
          <w:trHeight w:val="416"/>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r w:rsidRPr="001F17AD">
              <w:rPr>
                <w:rFonts w:ascii="Times New Roman" w:hAnsi="Times New Roman"/>
                <w:iCs/>
                <w:spacing w:val="1"/>
                <w:sz w:val="24"/>
                <w:szCs w:val="24"/>
              </w:rPr>
              <w:t>1)</w:t>
            </w: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tabs>
                <w:tab w:val="left" w:pos="1080"/>
                <w:tab w:val="left" w:pos="2400"/>
                <w:tab w:val="left" w:pos="2840"/>
              </w:tabs>
              <w:autoSpaceDE w:val="0"/>
              <w:autoSpaceDN w:val="0"/>
              <w:adjustRightInd w:val="0"/>
              <w:spacing w:after="0" w:line="240" w:lineRule="auto"/>
              <w:ind w:right="60"/>
              <w:rPr>
                <w:rFonts w:ascii="Times New Roman" w:hAnsi="Times New Roman"/>
                <w:sz w:val="24"/>
                <w:szCs w:val="24"/>
              </w:rPr>
            </w:pPr>
            <w:r w:rsidRPr="001F17AD">
              <w:rPr>
                <w:rFonts w:ascii="Times New Roman" w:hAnsi="Times New Roman"/>
                <w:iCs/>
                <w:sz w:val="24"/>
                <w:szCs w:val="24"/>
              </w:rPr>
              <w:t>Н</w:t>
            </w:r>
            <w:r w:rsidRPr="001F17AD">
              <w:rPr>
                <w:rFonts w:ascii="Times New Roman" w:hAnsi="Times New Roman"/>
                <w:iCs/>
                <w:spacing w:val="-4"/>
                <w:sz w:val="24"/>
                <w:szCs w:val="24"/>
              </w:rPr>
              <w:t>а</w:t>
            </w:r>
            <w:r w:rsidRPr="001F17AD">
              <w:rPr>
                <w:rFonts w:ascii="Times New Roman" w:hAnsi="Times New Roman"/>
                <w:iCs/>
                <w:spacing w:val="-1"/>
                <w:sz w:val="24"/>
                <w:szCs w:val="24"/>
              </w:rPr>
              <w:t>з</w:t>
            </w:r>
            <w:r w:rsidRPr="001F17AD">
              <w:rPr>
                <w:rFonts w:ascii="Times New Roman" w:hAnsi="Times New Roman"/>
                <w:iCs/>
                <w:spacing w:val="1"/>
                <w:sz w:val="24"/>
                <w:szCs w:val="24"/>
              </w:rPr>
              <w:t>и</w:t>
            </w:r>
            <w:r w:rsidRPr="001F17AD">
              <w:rPr>
                <w:rFonts w:ascii="Times New Roman" w:hAnsi="Times New Roman"/>
                <w:iCs/>
                <w:sz w:val="24"/>
                <w:szCs w:val="24"/>
              </w:rPr>
              <w:t>в уч</w:t>
            </w:r>
            <w:r w:rsidRPr="001F17AD">
              <w:rPr>
                <w:rFonts w:ascii="Times New Roman" w:hAnsi="Times New Roman"/>
                <w:iCs/>
                <w:spacing w:val="-1"/>
                <w:sz w:val="24"/>
                <w:szCs w:val="24"/>
              </w:rPr>
              <w:t>е</w:t>
            </w:r>
            <w:r w:rsidRPr="001F17AD">
              <w:rPr>
                <w:rFonts w:ascii="Times New Roman" w:hAnsi="Times New Roman"/>
                <w:iCs/>
                <w:sz w:val="24"/>
                <w:szCs w:val="24"/>
              </w:rPr>
              <w:t>сн</w:t>
            </w:r>
            <w:r w:rsidRPr="001F17AD">
              <w:rPr>
                <w:rFonts w:ascii="Times New Roman" w:hAnsi="Times New Roman"/>
                <w:iCs/>
                <w:spacing w:val="1"/>
                <w:sz w:val="24"/>
                <w:szCs w:val="24"/>
              </w:rPr>
              <w:t>и</w:t>
            </w:r>
            <w:r w:rsidRPr="001F17AD">
              <w:rPr>
                <w:rFonts w:ascii="Times New Roman" w:hAnsi="Times New Roman"/>
                <w:iCs/>
                <w:spacing w:val="-3"/>
                <w:sz w:val="24"/>
                <w:szCs w:val="24"/>
              </w:rPr>
              <w:t>к</w:t>
            </w:r>
            <w:r w:rsidRPr="001F17AD">
              <w:rPr>
                <w:rFonts w:ascii="Times New Roman" w:hAnsi="Times New Roman"/>
                <w:iCs/>
                <w:sz w:val="24"/>
                <w:szCs w:val="24"/>
              </w:rPr>
              <w:t xml:space="preserve">а у </w:t>
            </w:r>
            <w:r w:rsidRPr="001F17AD">
              <w:rPr>
                <w:rFonts w:ascii="Times New Roman" w:hAnsi="Times New Roman"/>
                <w:iCs/>
                <w:spacing w:val="-4"/>
                <w:sz w:val="24"/>
                <w:szCs w:val="24"/>
              </w:rPr>
              <w:t>з</w:t>
            </w:r>
            <w:r w:rsidRPr="001F17AD">
              <w:rPr>
                <w:rFonts w:ascii="Times New Roman" w:hAnsi="Times New Roman"/>
                <w:iCs/>
                <w:spacing w:val="1"/>
                <w:sz w:val="24"/>
                <w:szCs w:val="24"/>
              </w:rPr>
              <w:t>а</w:t>
            </w:r>
            <w:r w:rsidRPr="001F17AD">
              <w:rPr>
                <w:rFonts w:ascii="Times New Roman" w:hAnsi="Times New Roman"/>
                <w:iCs/>
                <w:sz w:val="24"/>
                <w:szCs w:val="24"/>
              </w:rPr>
              <w:t>ј</w:t>
            </w:r>
            <w:r w:rsidRPr="001F17AD">
              <w:rPr>
                <w:rFonts w:ascii="Times New Roman" w:hAnsi="Times New Roman"/>
                <w:iCs/>
                <w:spacing w:val="-2"/>
                <w:sz w:val="24"/>
                <w:szCs w:val="24"/>
              </w:rPr>
              <w:t>е</w:t>
            </w:r>
            <w:r w:rsidRPr="001F17AD">
              <w:rPr>
                <w:rFonts w:ascii="Times New Roman" w:hAnsi="Times New Roman"/>
                <w:iCs/>
                <w:sz w:val="24"/>
                <w:szCs w:val="24"/>
              </w:rPr>
              <w:t>дничк</w:t>
            </w:r>
            <w:r w:rsidRPr="001F17AD">
              <w:rPr>
                <w:rFonts w:ascii="Times New Roman" w:hAnsi="Times New Roman"/>
                <w:iCs/>
                <w:spacing w:val="1"/>
                <w:sz w:val="24"/>
                <w:szCs w:val="24"/>
              </w:rPr>
              <w:t>о</w:t>
            </w:r>
            <w:r w:rsidRPr="001F17AD">
              <w:rPr>
                <w:rFonts w:ascii="Times New Roman" w:hAnsi="Times New Roman"/>
                <w:iCs/>
                <w:sz w:val="24"/>
                <w:szCs w:val="24"/>
              </w:rPr>
              <w:t>ј п</w:t>
            </w:r>
            <w:r w:rsidRPr="001F17AD">
              <w:rPr>
                <w:rFonts w:ascii="Times New Roman" w:hAnsi="Times New Roman"/>
                <w:iCs/>
                <w:spacing w:val="1"/>
                <w:sz w:val="24"/>
                <w:szCs w:val="24"/>
              </w:rPr>
              <w:t>о</w:t>
            </w:r>
            <w:r w:rsidRPr="001F17AD">
              <w:rPr>
                <w:rFonts w:ascii="Times New Roman" w:hAnsi="Times New Roman"/>
                <w:iCs/>
                <w:sz w:val="24"/>
                <w:szCs w:val="24"/>
              </w:rPr>
              <w:t>ну</w:t>
            </w:r>
            <w:r w:rsidRPr="001F17AD">
              <w:rPr>
                <w:rFonts w:ascii="Times New Roman" w:hAnsi="Times New Roman"/>
                <w:iCs/>
                <w:spacing w:val="-1"/>
                <w:sz w:val="24"/>
                <w:szCs w:val="24"/>
              </w:rPr>
              <w:t>д</w:t>
            </w:r>
            <w:r w:rsidRPr="001F17AD">
              <w:rPr>
                <w:rFonts w:ascii="Times New Roman" w:hAnsi="Times New Roman"/>
                <w:iCs/>
                <w:spacing w:val="1"/>
                <w:sz w:val="24"/>
                <w:szCs w:val="24"/>
              </w:rPr>
              <w:t>и</w:t>
            </w:r>
            <w:r w:rsidRPr="001F17AD">
              <w:rPr>
                <w:rFonts w:ascii="Times New Roman" w:hAnsi="Times New Roman"/>
                <w:iCs/>
                <w:sz w:val="24"/>
                <w:szCs w:val="24"/>
              </w:rPr>
              <w:t>:</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Default="001F17AD" w:rsidP="001F17AD">
            <w:pPr>
              <w:widowControl w:val="0"/>
              <w:autoSpaceDE w:val="0"/>
              <w:autoSpaceDN w:val="0"/>
              <w:adjustRightInd w:val="0"/>
              <w:spacing w:after="0" w:line="240" w:lineRule="auto"/>
              <w:rPr>
                <w:rFonts w:ascii="Times New Roman" w:hAnsi="Times New Roman"/>
                <w:sz w:val="24"/>
                <w:szCs w:val="24"/>
              </w:rPr>
            </w:pP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21"/>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iCs/>
                <w:sz w:val="24"/>
                <w:szCs w:val="24"/>
              </w:rPr>
              <w:t>Адр</w:t>
            </w:r>
            <w:r w:rsidRPr="001F17AD">
              <w:rPr>
                <w:rFonts w:ascii="Times New Roman" w:hAnsi="Times New Roman"/>
                <w:iCs/>
                <w:spacing w:val="-1"/>
                <w:sz w:val="24"/>
                <w:szCs w:val="24"/>
              </w:rPr>
              <w:t>е</w:t>
            </w:r>
            <w:r w:rsidRPr="001F17AD">
              <w:rPr>
                <w:rFonts w:ascii="Times New Roman" w:hAnsi="Times New Roman"/>
                <w:iCs/>
                <w:sz w:val="24"/>
                <w:szCs w:val="24"/>
              </w:rPr>
              <w:t>с</w:t>
            </w:r>
            <w:r w:rsidRPr="001F17AD">
              <w:rPr>
                <w:rFonts w:ascii="Times New Roman" w:hAnsi="Times New Roman"/>
                <w:iCs/>
                <w:spacing w:val="1"/>
                <w:sz w:val="24"/>
                <w:szCs w:val="24"/>
              </w:rPr>
              <w:t>а</w:t>
            </w:r>
            <w:r w:rsidRPr="001F17AD">
              <w:rPr>
                <w:rFonts w:ascii="Times New Roman" w:hAnsi="Times New Roman"/>
                <w:iCs/>
                <w:sz w:val="24"/>
                <w:szCs w:val="24"/>
              </w:rPr>
              <w:t>:</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28"/>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iCs/>
                <w:spacing w:val="1"/>
                <w:sz w:val="24"/>
                <w:szCs w:val="24"/>
              </w:rPr>
              <w:t>Ма</w:t>
            </w:r>
            <w:r w:rsidRPr="001F17AD">
              <w:rPr>
                <w:rFonts w:ascii="Times New Roman" w:hAnsi="Times New Roman"/>
                <w:iCs/>
                <w:spacing w:val="-3"/>
                <w:sz w:val="24"/>
                <w:szCs w:val="24"/>
              </w:rPr>
              <w:t>т</w:t>
            </w:r>
            <w:r w:rsidRPr="001F17AD">
              <w:rPr>
                <w:rFonts w:ascii="Times New Roman" w:hAnsi="Times New Roman"/>
                <w:iCs/>
                <w:spacing w:val="1"/>
                <w:sz w:val="24"/>
                <w:szCs w:val="24"/>
              </w:rPr>
              <w:t>и</w:t>
            </w:r>
            <w:r w:rsidRPr="001F17AD">
              <w:rPr>
                <w:rFonts w:ascii="Times New Roman" w:hAnsi="Times New Roman"/>
                <w:iCs/>
                <w:sz w:val="24"/>
                <w:szCs w:val="24"/>
              </w:rPr>
              <w:t>чни</w:t>
            </w:r>
            <w:r w:rsidRPr="001F17AD">
              <w:rPr>
                <w:rFonts w:ascii="Times New Roman" w:hAnsi="Times New Roman"/>
                <w:iCs/>
                <w:spacing w:val="1"/>
                <w:sz w:val="24"/>
                <w:szCs w:val="24"/>
              </w:rPr>
              <w:t xml:space="preserve"> </w:t>
            </w:r>
            <w:r w:rsidRPr="001F17AD">
              <w:rPr>
                <w:rFonts w:ascii="Times New Roman" w:hAnsi="Times New Roman"/>
                <w:iCs/>
                <w:sz w:val="24"/>
                <w:szCs w:val="24"/>
              </w:rPr>
              <w:t>бр</w:t>
            </w:r>
            <w:r w:rsidRPr="001F17AD">
              <w:rPr>
                <w:rFonts w:ascii="Times New Roman" w:hAnsi="Times New Roman"/>
                <w:iCs/>
                <w:spacing w:val="1"/>
                <w:sz w:val="24"/>
                <w:szCs w:val="24"/>
              </w:rPr>
              <w:t>о</w:t>
            </w:r>
            <w:r w:rsidRPr="001F17AD">
              <w:rPr>
                <w:rFonts w:ascii="Times New Roman" w:hAnsi="Times New Roman"/>
                <w:iCs/>
                <w:sz w:val="24"/>
                <w:szCs w:val="24"/>
              </w:rPr>
              <w:t>ј:</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05"/>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iCs/>
                <w:spacing w:val="-1"/>
                <w:sz w:val="24"/>
                <w:szCs w:val="24"/>
              </w:rPr>
              <w:t>П</w:t>
            </w:r>
            <w:r w:rsidRPr="001F17AD">
              <w:rPr>
                <w:rFonts w:ascii="Times New Roman" w:hAnsi="Times New Roman"/>
                <w:iCs/>
                <w:spacing w:val="1"/>
                <w:sz w:val="24"/>
                <w:szCs w:val="24"/>
              </w:rPr>
              <w:t>ор</w:t>
            </w:r>
            <w:r w:rsidRPr="001F17AD">
              <w:rPr>
                <w:rFonts w:ascii="Times New Roman" w:hAnsi="Times New Roman"/>
                <w:iCs/>
                <w:spacing w:val="-1"/>
                <w:sz w:val="24"/>
                <w:szCs w:val="24"/>
              </w:rPr>
              <w:t>е</w:t>
            </w:r>
            <w:r w:rsidRPr="001F17AD">
              <w:rPr>
                <w:rFonts w:ascii="Times New Roman" w:hAnsi="Times New Roman"/>
                <w:iCs/>
                <w:sz w:val="24"/>
                <w:szCs w:val="24"/>
              </w:rPr>
              <w:t>ски</w:t>
            </w:r>
            <w:r w:rsidRPr="001F17AD">
              <w:rPr>
                <w:rFonts w:ascii="Times New Roman" w:hAnsi="Times New Roman"/>
                <w:iCs/>
                <w:spacing w:val="-1"/>
                <w:sz w:val="24"/>
                <w:szCs w:val="24"/>
              </w:rPr>
              <w:t xml:space="preserve"> </w:t>
            </w:r>
            <w:r w:rsidRPr="001F17AD">
              <w:rPr>
                <w:rFonts w:ascii="Times New Roman" w:hAnsi="Times New Roman"/>
                <w:iCs/>
                <w:spacing w:val="1"/>
                <w:sz w:val="24"/>
                <w:szCs w:val="24"/>
              </w:rPr>
              <w:t>и</w:t>
            </w:r>
            <w:r w:rsidRPr="001F17AD">
              <w:rPr>
                <w:rFonts w:ascii="Times New Roman" w:hAnsi="Times New Roman"/>
                <w:iCs/>
                <w:sz w:val="24"/>
                <w:szCs w:val="24"/>
              </w:rPr>
              <w:t>ден</w:t>
            </w:r>
            <w:r w:rsidRPr="001F17AD">
              <w:rPr>
                <w:rFonts w:ascii="Times New Roman" w:hAnsi="Times New Roman"/>
                <w:iCs/>
                <w:spacing w:val="-3"/>
                <w:sz w:val="24"/>
                <w:szCs w:val="24"/>
              </w:rPr>
              <w:t>т</w:t>
            </w:r>
            <w:r w:rsidRPr="001F17AD">
              <w:rPr>
                <w:rFonts w:ascii="Times New Roman" w:hAnsi="Times New Roman"/>
                <w:iCs/>
                <w:spacing w:val="1"/>
                <w:sz w:val="24"/>
                <w:szCs w:val="24"/>
              </w:rPr>
              <w:t>ифи</w:t>
            </w:r>
            <w:r w:rsidRPr="001F17AD">
              <w:rPr>
                <w:rFonts w:ascii="Times New Roman" w:hAnsi="Times New Roman"/>
                <w:iCs/>
                <w:sz w:val="24"/>
                <w:szCs w:val="24"/>
              </w:rPr>
              <w:t>к</w:t>
            </w:r>
            <w:r w:rsidRPr="001F17AD">
              <w:rPr>
                <w:rFonts w:ascii="Times New Roman" w:hAnsi="Times New Roman"/>
                <w:iCs/>
                <w:spacing w:val="-2"/>
                <w:sz w:val="24"/>
                <w:szCs w:val="24"/>
              </w:rPr>
              <w:t>а</w:t>
            </w:r>
            <w:r w:rsidRPr="001F17AD">
              <w:rPr>
                <w:rFonts w:ascii="Times New Roman" w:hAnsi="Times New Roman"/>
                <w:iCs/>
                <w:sz w:val="24"/>
                <w:szCs w:val="24"/>
              </w:rPr>
              <w:t>ци</w:t>
            </w:r>
            <w:r w:rsidRPr="001F17AD">
              <w:rPr>
                <w:rFonts w:ascii="Times New Roman" w:hAnsi="Times New Roman"/>
                <w:iCs/>
                <w:spacing w:val="1"/>
                <w:sz w:val="24"/>
                <w:szCs w:val="24"/>
              </w:rPr>
              <w:t>о</w:t>
            </w:r>
            <w:r w:rsidRPr="001F17AD">
              <w:rPr>
                <w:rFonts w:ascii="Times New Roman" w:hAnsi="Times New Roman"/>
                <w:iCs/>
                <w:sz w:val="24"/>
                <w:szCs w:val="24"/>
              </w:rPr>
              <w:t>ни</w:t>
            </w:r>
            <w:r w:rsidRPr="001F17AD">
              <w:rPr>
                <w:rFonts w:ascii="Times New Roman" w:hAnsi="Times New Roman"/>
                <w:iCs/>
                <w:spacing w:val="1"/>
                <w:sz w:val="24"/>
                <w:szCs w:val="24"/>
              </w:rPr>
              <w:t xml:space="preserve"> </w:t>
            </w:r>
            <w:r w:rsidRPr="001F17AD">
              <w:rPr>
                <w:rFonts w:ascii="Times New Roman" w:hAnsi="Times New Roman"/>
                <w:iCs/>
                <w:sz w:val="24"/>
                <w:szCs w:val="24"/>
              </w:rPr>
              <w:t>б</w:t>
            </w:r>
            <w:r w:rsidRPr="001F17AD">
              <w:rPr>
                <w:rFonts w:ascii="Times New Roman" w:hAnsi="Times New Roman"/>
                <w:iCs/>
                <w:spacing w:val="-2"/>
                <w:sz w:val="24"/>
                <w:szCs w:val="24"/>
              </w:rPr>
              <w:t>р</w:t>
            </w:r>
            <w:r w:rsidRPr="001F17AD">
              <w:rPr>
                <w:rFonts w:ascii="Times New Roman" w:hAnsi="Times New Roman"/>
                <w:iCs/>
                <w:spacing w:val="1"/>
                <w:sz w:val="24"/>
                <w:szCs w:val="24"/>
              </w:rPr>
              <w:t>о</w:t>
            </w:r>
            <w:r w:rsidRPr="001F17AD">
              <w:rPr>
                <w:rFonts w:ascii="Times New Roman" w:hAnsi="Times New Roman"/>
                <w:iCs/>
                <w:sz w:val="24"/>
                <w:szCs w:val="24"/>
              </w:rPr>
              <w:t>ј:</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695"/>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spacing w:after="0" w:line="240" w:lineRule="auto"/>
              <w:rPr>
                <w:rFonts w:ascii="Times New Roman" w:hAnsi="Times New Roman"/>
                <w:sz w:val="24"/>
                <w:szCs w:val="24"/>
              </w:rPr>
            </w:pPr>
            <w:r w:rsidRPr="001F17AD">
              <w:rPr>
                <w:rFonts w:ascii="Times New Roman" w:hAnsi="Times New Roman"/>
                <w:sz w:val="24"/>
                <w:szCs w:val="24"/>
              </w:rPr>
              <w:t>Учесник у заједничкој понуди (заокружити):</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A: Правно лице</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Б: Предузетник</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w:t>
            </w:r>
            <w:r w:rsidRPr="001F17AD">
              <w:rPr>
                <w:rFonts w:ascii="Times New Roman" w:hAnsi="Times New Roman"/>
                <w:sz w:val="24"/>
                <w:szCs w:val="24"/>
                <w:lang w:val="sr-Cyrl-CS"/>
              </w:rPr>
              <w:t xml:space="preserve">  </w:t>
            </w:r>
            <w:r w:rsidRPr="001F17AD">
              <w:rPr>
                <w:rFonts w:ascii="Times New Roman" w:hAnsi="Times New Roman"/>
                <w:sz w:val="24"/>
                <w:szCs w:val="24"/>
              </w:rPr>
              <w:t>В: Физичко лице</w:t>
            </w:r>
          </w:p>
        </w:tc>
      </w:tr>
      <w:tr w:rsidR="001F17AD" w:rsidRPr="001F17AD" w:rsidTr="001F17AD">
        <w:trPr>
          <w:trHeight w:val="567"/>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spacing w:after="0" w:line="240" w:lineRule="auto"/>
              <w:rPr>
                <w:rFonts w:ascii="Times New Roman" w:hAnsi="Times New Roman"/>
                <w:sz w:val="24"/>
                <w:szCs w:val="24"/>
              </w:rPr>
            </w:pPr>
            <w:r w:rsidRPr="001F17AD">
              <w:rPr>
                <w:rFonts w:ascii="Times New Roman" w:hAnsi="Times New Roman"/>
                <w:sz w:val="24"/>
                <w:szCs w:val="24"/>
              </w:rPr>
              <w:t>Врста – величина правног лица (заокружити):</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w:t>
            </w:r>
            <w:r w:rsidRPr="001F17AD">
              <w:rPr>
                <w:rFonts w:ascii="Times New Roman" w:hAnsi="Times New Roman"/>
                <w:sz w:val="24"/>
                <w:szCs w:val="24"/>
                <w:lang w:val="sr-Cyrl-CS"/>
              </w:rPr>
              <w:t xml:space="preserve"> </w:t>
            </w:r>
            <w:r w:rsidRPr="001F17AD">
              <w:rPr>
                <w:rFonts w:ascii="Times New Roman" w:hAnsi="Times New Roman"/>
                <w:sz w:val="24"/>
                <w:szCs w:val="24"/>
              </w:rPr>
              <w:t>A: Велико</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w:t>
            </w:r>
            <w:r w:rsidRPr="001F17AD">
              <w:rPr>
                <w:rFonts w:ascii="Times New Roman" w:hAnsi="Times New Roman"/>
                <w:sz w:val="24"/>
                <w:szCs w:val="24"/>
                <w:lang w:val="sr-Cyrl-CS"/>
              </w:rPr>
              <w:t xml:space="preserve"> </w:t>
            </w:r>
            <w:r w:rsidRPr="001F17AD">
              <w:rPr>
                <w:rFonts w:ascii="Times New Roman" w:hAnsi="Times New Roman"/>
                <w:sz w:val="24"/>
                <w:szCs w:val="24"/>
              </w:rPr>
              <w:t>Б: Средње</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В: Мало</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Г: Микро</w:t>
            </w:r>
          </w:p>
        </w:tc>
      </w:tr>
      <w:tr w:rsidR="001F17AD" w:rsidRPr="001F17AD" w:rsidTr="001F17AD">
        <w:trPr>
          <w:trHeight w:val="311"/>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iCs/>
                <w:spacing w:val="1"/>
                <w:sz w:val="24"/>
                <w:szCs w:val="24"/>
              </w:rPr>
            </w:pPr>
            <w:r w:rsidRPr="001F17AD">
              <w:rPr>
                <w:rFonts w:ascii="Times New Roman" w:hAnsi="Times New Roman"/>
                <w:iCs/>
                <w:spacing w:val="1"/>
                <w:sz w:val="24"/>
                <w:szCs w:val="24"/>
              </w:rPr>
              <w:t>Им</w:t>
            </w:r>
            <w:r w:rsidRPr="001F17AD">
              <w:rPr>
                <w:rFonts w:ascii="Times New Roman" w:hAnsi="Times New Roman"/>
                <w:iCs/>
                <w:sz w:val="24"/>
                <w:szCs w:val="24"/>
              </w:rPr>
              <w:t>е</w:t>
            </w:r>
            <w:r w:rsidRPr="001F17AD">
              <w:rPr>
                <w:rFonts w:ascii="Times New Roman" w:hAnsi="Times New Roman"/>
                <w:iCs/>
                <w:spacing w:val="-1"/>
                <w:sz w:val="24"/>
                <w:szCs w:val="24"/>
              </w:rPr>
              <w:t xml:space="preserve"> </w:t>
            </w:r>
            <w:r w:rsidRPr="001F17AD">
              <w:rPr>
                <w:rFonts w:ascii="Times New Roman" w:hAnsi="Times New Roman"/>
                <w:iCs/>
                <w:spacing w:val="1"/>
                <w:sz w:val="24"/>
                <w:szCs w:val="24"/>
              </w:rPr>
              <w:t>о</w:t>
            </w:r>
            <w:r w:rsidRPr="001F17AD">
              <w:rPr>
                <w:rFonts w:ascii="Times New Roman" w:hAnsi="Times New Roman"/>
                <w:iCs/>
                <w:sz w:val="24"/>
                <w:szCs w:val="24"/>
              </w:rPr>
              <w:t>с</w:t>
            </w:r>
            <w:r w:rsidRPr="001F17AD">
              <w:rPr>
                <w:rFonts w:ascii="Times New Roman" w:hAnsi="Times New Roman"/>
                <w:iCs/>
                <w:spacing w:val="1"/>
                <w:sz w:val="24"/>
                <w:szCs w:val="24"/>
              </w:rPr>
              <w:t>о</w:t>
            </w:r>
            <w:r w:rsidRPr="001F17AD">
              <w:rPr>
                <w:rFonts w:ascii="Times New Roman" w:hAnsi="Times New Roman"/>
                <w:iCs/>
                <w:spacing w:val="-1"/>
                <w:sz w:val="24"/>
                <w:szCs w:val="24"/>
              </w:rPr>
              <w:t>б</w:t>
            </w:r>
            <w:r w:rsidRPr="001F17AD">
              <w:rPr>
                <w:rFonts w:ascii="Times New Roman" w:hAnsi="Times New Roman"/>
                <w:iCs/>
                <w:sz w:val="24"/>
                <w:szCs w:val="24"/>
              </w:rPr>
              <w:t>е</w:t>
            </w:r>
            <w:r w:rsidRPr="001F17AD">
              <w:rPr>
                <w:rFonts w:ascii="Times New Roman" w:hAnsi="Times New Roman"/>
                <w:iCs/>
                <w:spacing w:val="-1"/>
                <w:sz w:val="24"/>
                <w:szCs w:val="24"/>
              </w:rPr>
              <w:t xml:space="preserve"> </w:t>
            </w:r>
            <w:r w:rsidRPr="001F17AD">
              <w:rPr>
                <w:rFonts w:ascii="Times New Roman" w:hAnsi="Times New Roman"/>
                <w:iCs/>
                <w:spacing w:val="-3"/>
                <w:sz w:val="24"/>
                <w:szCs w:val="24"/>
              </w:rPr>
              <w:t>з</w:t>
            </w:r>
            <w:r w:rsidRPr="001F17AD">
              <w:rPr>
                <w:rFonts w:ascii="Times New Roman" w:hAnsi="Times New Roman"/>
                <w:iCs/>
                <w:sz w:val="24"/>
                <w:szCs w:val="24"/>
              </w:rPr>
              <w:t>а</w:t>
            </w:r>
            <w:r w:rsidRPr="001F17AD">
              <w:rPr>
                <w:rFonts w:ascii="Times New Roman" w:hAnsi="Times New Roman"/>
                <w:iCs/>
                <w:spacing w:val="1"/>
                <w:sz w:val="24"/>
                <w:szCs w:val="24"/>
              </w:rPr>
              <w:t xml:space="preserve"> </w:t>
            </w:r>
            <w:r w:rsidRPr="001F17AD">
              <w:rPr>
                <w:rFonts w:ascii="Times New Roman" w:hAnsi="Times New Roman"/>
                <w:iCs/>
                <w:sz w:val="24"/>
                <w:szCs w:val="24"/>
              </w:rPr>
              <w:t>к</w:t>
            </w:r>
            <w:r w:rsidRPr="001F17AD">
              <w:rPr>
                <w:rFonts w:ascii="Times New Roman" w:hAnsi="Times New Roman"/>
                <w:iCs/>
                <w:spacing w:val="1"/>
                <w:sz w:val="24"/>
                <w:szCs w:val="24"/>
              </w:rPr>
              <w:t>о</w:t>
            </w:r>
            <w:r w:rsidRPr="001F17AD">
              <w:rPr>
                <w:rFonts w:ascii="Times New Roman" w:hAnsi="Times New Roman"/>
                <w:iCs/>
                <w:sz w:val="24"/>
                <w:szCs w:val="24"/>
              </w:rPr>
              <w:t>н</w:t>
            </w:r>
            <w:r w:rsidRPr="001F17AD">
              <w:rPr>
                <w:rFonts w:ascii="Times New Roman" w:hAnsi="Times New Roman"/>
                <w:iCs/>
                <w:spacing w:val="-6"/>
                <w:sz w:val="24"/>
                <w:szCs w:val="24"/>
              </w:rPr>
              <w:t>т</w:t>
            </w:r>
            <w:r w:rsidRPr="001F17AD">
              <w:rPr>
                <w:rFonts w:ascii="Times New Roman" w:hAnsi="Times New Roman"/>
                <w:iCs/>
                <w:spacing w:val="1"/>
                <w:sz w:val="24"/>
                <w:szCs w:val="24"/>
              </w:rPr>
              <w:t>а</w:t>
            </w:r>
            <w:r w:rsidRPr="001F17AD">
              <w:rPr>
                <w:rFonts w:ascii="Times New Roman" w:hAnsi="Times New Roman"/>
                <w:iCs/>
                <w:spacing w:val="2"/>
                <w:sz w:val="24"/>
                <w:szCs w:val="24"/>
              </w:rPr>
              <w:t>к</w:t>
            </w:r>
            <w:r w:rsidRPr="001F17AD">
              <w:rPr>
                <w:rFonts w:ascii="Times New Roman" w:hAnsi="Times New Roman"/>
                <w:iCs/>
                <w:spacing w:val="-3"/>
                <w:sz w:val="24"/>
                <w:szCs w:val="24"/>
              </w:rPr>
              <w:t>т</w:t>
            </w:r>
            <w:r w:rsidRPr="001F17AD">
              <w:rPr>
                <w:rFonts w:ascii="Times New Roman" w:hAnsi="Times New Roman"/>
                <w:iCs/>
                <w:sz w:val="24"/>
                <w:szCs w:val="24"/>
              </w:rPr>
              <w:t>:</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15"/>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r w:rsidRPr="001F17AD">
              <w:rPr>
                <w:rFonts w:ascii="Times New Roman" w:hAnsi="Times New Roman"/>
                <w:iCs/>
                <w:spacing w:val="1"/>
                <w:sz w:val="24"/>
                <w:szCs w:val="24"/>
              </w:rPr>
              <w:t>2)</w:t>
            </w: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tabs>
                <w:tab w:val="left" w:pos="1080"/>
                <w:tab w:val="left" w:pos="2400"/>
                <w:tab w:val="left" w:pos="2840"/>
              </w:tabs>
              <w:autoSpaceDE w:val="0"/>
              <w:autoSpaceDN w:val="0"/>
              <w:adjustRightInd w:val="0"/>
              <w:spacing w:after="0" w:line="240" w:lineRule="auto"/>
              <w:ind w:right="60"/>
              <w:rPr>
                <w:rFonts w:ascii="Times New Roman" w:hAnsi="Times New Roman"/>
                <w:sz w:val="24"/>
                <w:szCs w:val="24"/>
              </w:rPr>
            </w:pPr>
            <w:r w:rsidRPr="001F17AD">
              <w:rPr>
                <w:rFonts w:ascii="Times New Roman" w:hAnsi="Times New Roman"/>
                <w:iCs/>
                <w:sz w:val="24"/>
                <w:szCs w:val="24"/>
              </w:rPr>
              <w:t>Н</w:t>
            </w:r>
            <w:r w:rsidRPr="001F17AD">
              <w:rPr>
                <w:rFonts w:ascii="Times New Roman" w:hAnsi="Times New Roman"/>
                <w:iCs/>
                <w:spacing w:val="-4"/>
                <w:sz w:val="24"/>
                <w:szCs w:val="24"/>
              </w:rPr>
              <w:t>а</w:t>
            </w:r>
            <w:r w:rsidRPr="001F17AD">
              <w:rPr>
                <w:rFonts w:ascii="Times New Roman" w:hAnsi="Times New Roman"/>
                <w:iCs/>
                <w:spacing w:val="-1"/>
                <w:sz w:val="24"/>
                <w:szCs w:val="24"/>
              </w:rPr>
              <w:t>з</w:t>
            </w:r>
            <w:r w:rsidRPr="001F17AD">
              <w:rPr>
                <w:rFonts w:ascii="Times New Roman" w:hAnsi="Times New Roman"/>
                <w:iCs/>
                <w:spacing w:val="1"/>
                <w:sz w:val="24"/>
                <w:szCs w:val="24"/>
              </w:rPr>
              <w:t>и</w:t>
            </w:r>
            <w:r w:rsidRPr="001F17AD">
              <w:rPr>
                <w:rFonts w:ascii="Times New Roman" w:hAnsi="Times New Roman"/>
                <w:iCs/>
                <w:sz w:val="24"/>
                <w:szCs w:val="24"/>
              </w:rPr>
              <w:t>в уч</w:t>
            </w:r>
            <w:r w:rsidRPr="001F17AD">
              <w:rPr>
                <w:rFonts w:ascii="Times New Roman" w:hAnsi="Times New Roman"/>
                <w:iCs/>
                <w:spacing w:val="-1"/>
                <w:sz w:val="24"/>
                <w:szCs w:val="24"/>
              </w:rPr>
              <w:t>е</w:t>
            </w:r>
            <w:r w:rsidRPr="001F17AD">
              <w:rPr>
                <w:rFonts w:ascii="Times New Roman" w:hAnsi="Times New Roman"/>
                <w:iCs/>
                <w:sz w:val="24"/>
                <w:szCs w:val="24"/>
              </w:rPr>
              <w:t>сн</w:t>
            </w:r>
            <w:r w:rsidRPr="001F17AD">
              <w:rPr>
                <w:rFonts w:ascii="Times New Roman" w:hAnsi="Times New Roman"/>
                <w:iCs/>
                <w:spacing w:val="1"/>
                <w:sz w:val="24"/>
                <w:szCs w:val="24"/>
              </w:rPr>
              <w:t>и</w:t>
            </w:r>
            <w:r w:rsidRPr="001F17AD">
              <w:rPr>
                <w:rFonts w:ascii="Times New Roman" w:hAnsi="Times New Roman"/>
                <w:iCs/>
                <w:spacing w:val="-3"/>
                <w:sz w:val="24"/>
                <w:szCs w:val="24"/>
              </w:rPr>
              <w:t>к</w:t>
            </w:r>
            <w:r w:rsidRPr="001F17AD">
              <w:rPr>
                <w:rFonts w:ascii="Times New Roman" w:hAnsi="Times New Roman"/>
                <w:iCs/>
                <w:sz w:val="24"/>
                <w:szCs w:val="24"/>
              </w:rPr>
              <w:t xml:space="preserve">а у </w:t>
            </w:r>
            <w:r w:rsidRPr="001F17AD">
              <w:rPr>
                <w:rFonts w:ascii="Times New Roman" w:hAnsi="Times New Roman"/>
                <w:iCs/>
                <w:spacing w:val="-4"/>
                <w:sz w:val="24"/>
                <w:szCs w:val="24"/>
              </w:rPr>
              <w:t>з</w:t>
            </w:r>
            <w:r w:rsidRPr="001F17AD">
              <w:rPr>
                <w:rFonts w:ascii="Times New Roman" w:hAnsi="Times New Roman"/>
                <w:iCs/>
                <w:spacing w:val="1"/>
                <w:sz w:val="24"/>
                <w:szCs w:val="24"/>
              </w:rPr>
              <w:t>а</w:t>
            </w:r>
            <w:r w:rsidRPr="001F17AD">
              <w:rPr>
                <w:rFonts w:ascii="Times New Roman" w:hAnsi="Times New Roman"/>
                <w:iCs/>
                <w:sz w:val="24"/>
                <w:szCs w:val="24"/>
              </w:rPr>
              <w:t>ј</w:t>
            </w:r>
            <w:r w:rsidRPr="001F17AD">
              <w:rPr>
                <w:rFonts w:ascii="Times New Roman" w:hAnsi="Times New Roman"/>
                <w:iCs/>
                <w:spacing w:val="-2"/>
                <w:sz w:val="24"/>
                <w:szCs w:val="24"/>
              </w:rPr>
              <w:t>е</w:t>
            </w:r>
            <w:r w:rsidRPr="001F17AD">
              <w:rPr>
                <w:rFonts w:ascii="Times New Roman" w:hAnsi="Times New Roman"/>
                <w:iCs/>
                <w:sz w:val="24"/>
                <w:szCs w:val="24"/>
              </w:rPr>
              <w:t>дничк</w:t>
            </w:r>
            <w:r w:rsidRPr="001F17AD">
              <w:rPr>
                <w:rFonts w:ascii="Times New Roman" w:hAnsi="Times New Roman"/>
                <w:iCs/>
                <w:spacing w:val="1"/>
                <w:sz w:val="24"/>
                <w:szCs w:val="24"/>
              </w:rPr>
              <w:t>о</w:t>
            </w:r>
            <w:r w:rsidRPr="001F17AD">
              <w:rPr>
                <w:rFonts w:ascii="Times New Roman" w:hAnsi="Times New Roman"/>
                <w:iCs/>
                <w:sz w:val="24"/>
                <w:szCs w:val="24"/>
              </w:rPr>
              <w:t>ј п</w:t>
            </w:r>
            <w:r w:rsidRPr="001F17AD">
              <w:rPr>
                <w:rFonts w:ascii="Times New Roman" w:hAnsi="Times New Roman"/>
                <w:iCs/>
                <w:spacing w:val="1"/>
                <w:sz w:val="24"/>
                <w:szCs w:val="24"/>
              </w:rPr>
              <w:t>о</w:t>
            </w:r>
            <w:r w:rsidRPr="001F17AD">
              <w:rPr>
                <w:rFonts w:ascii="Times New Roman" w:hAnsi="Times New Roman"/>
                <w:iCs/>
                <w:sz w:val="24"/>
                <w:szCs w:val="24"/>
              </w:rPr>
              <w:t>ну</w:t>
            </w:r>
            <w:r w:rsidRPr="001F17AD">
              <w:rPr>
                <w:rFonts w:ascii="Times New Roman" w:hAnsi="Times New Roman"/>
                <w:iCs/>
                <w:spacing w:val="-1"/>
                <w:sz w:val="24"/>
                <w:szCs w:val="24"/>
              </w:rPr>
              <w:t>д</w:t>
            </w:r>
            <w:r w:rsidRPr="001F17AD">
              <w:rPr>
                <w:rFonts w:ascii="Times New Roman" w:hAnsi="Times New Roman"/>
                <w:iCs/>
                <w:spacing w:val="1"/>
                <w:sz w:val="24"/>
                <w:szCs w:val="24"/>
              </w:rPr>
              <w:t>и</w:t>
            </w:r>
            <w:r w:rsidRPr="001F17AD">
              <w:rPr>
                <w:rFonts w:ascii="Times New Roman" w:hAnsi="Times New Roman"/>
                <w:iCs/>
                <w:sz w:val="24"/>
                <w:szCs w:val="24"/>
              </w:rPr>
              <w:t>:</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Default="001F17AD" w:rsidP="001F17AD">
            <w:pPr>
              <w:widowControl w:val="0"/>
              <w:autoSpaceDE w:val="0"/>
              <w:autoSpaceDN w:val="0"/>
              <w:adjustRightInd w:val="0"/>
              <w:spacing w:after="0" w:line="240" w:lineRule="auto"/>
              <w:rPr>
                <w:rFonts w:ascii="Times New Roman" w:hAnsi="Times New Roman"/>
                <w:sz w:val="24"/>
                <w:szCs w:val="24"/>
              </w:rPr>
            </w:pP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07"/>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iCs/>
                <w:sz w:val="24"/>
                <w:szCs w:val="24"/>
              </w:rPr>
              <w:t>Адр</w:t>
            </w:r>
            <w:r w:rsidRPr="001F17AD">
              <w:rPr>
                <w:rFonts w:ascii="Times New Roman" w:hAnsi="Times New Roman"/>
                <w:iCs/>
                <w:spacing w:val="-1"/>
                <w:sz w:val="24"/>
                <w:szCs w:val="24"/>
              </w:rPr>
              <w:t>е</w:t>
            </w:r>
            <w:r w:rsidRPr="001F17AD">
              <w:rPr>
                <w:rFonts w:ascii="Times New Roman" w:hAnsi="Times New Roman"/>
                <w:iCs/>
                <w:sz w:val="24"/>
                <w:szCs w:val="24"/>
              </w:rPr>
              <w:t>с</w:t>
            </w:r>
            <w:r w:rsidRPr="001F17AD">
              <w:rPr>
                <w:rFonts w:ascii="Times New Roman" w:hAnsi="Times New Roman"/>
                <w:iCs/>
                <w:spacing w:val="1"/>
                <w:sz w:val="24"/>
                <w:szCs w:val="24"/>
              </w:rPr>
              <w:t>а</w:t>
            </w:r>
            <w:r w:rsidRPr="001F17AD">
              <w:rPr>
                <w:rFonts w:ascii="Times New Roman" w:hAnsi="Times New Roman"/>
                <w:iCs/>
                <w:sz w:val="24"/>
                <w:szCs w:val="24"/>
              </w:rPr>
              <w:t>:</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27"/>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iCs/>
                <w:spacing w:val="1"/>
                <w:sz w:val="24"/>
                <w:szCs w:val="24"/>
              </w:rPr>
              <w:t>Ма</w:t>
            </w:r>
            <w:r w:rsidRPr="001F17AD">
              <w:rPr>
                <w:rFonts w:ascii="Times New Roman" w:hAnsi="Times New Roman"/>
                <w:iCs/>
                <w:spacing w:val="-3"/>
                <w:sz w:val="24"/>
                <w:szCs w:val="24"/>
              </w:rPr>
              <w:t>т</w:t>
            </w:r>
            <w:r w:rsidRPr="001F17AD">
              <w:rPr>
                <w:rFonts w:ascii="Times New Roman" w:hAnsi="Times New Roman"/>
                <w:iCs/>
                <w:spacing w:val="1"/>
                <w:sz w:val="24"/>
                <w:szCs w:val="24"/>
              </w:rPr>
              <w:t>и</w:t>
            </w:r>
            <w:r w:rsidRPr="001F17AD">
              <w:rPr>
                <w:rFonts w:ascii="Times New Roman" w:hAnsi="Times New Roman"/>
                <w:iCs/>
                <w:sz w:val="24"/>
                <w:szCs w:val="24"/>
              </w:rPr>
              <w:t>чни</w:t>
            </w:r>
            <w:r w:rsidRPr="001F17AD">
              <w:rPr>
                <w:rFonts w:ascii="Times New Roman" w:hAnsi="Times New Roman"/>
                <w:iCs/>
                <w:spacing w:val="1"/>
                <w:sz w:val="24"/>
                <w:szCs w:val="24"/>
              </w:rPr>
              <w:t xml:space="preserve"> </w:t>
            </w:r>
            <w:r w:rsidRPr="001F17AD">
              <w:rPr>
                <w:rFonts w:ascii="Times New Roman" w:hAnsi="Times New Roman"/>
                <w:iCs/>
                <w:sz w:val="24"/>
                <w:szCs w:val="24"/>
              </w:rPr>
              <w:t>бр</w:t>
            </w:r>
            <w:r w:rsidRPr="001F17AD">
              <w:rPr>
                <w:rFonts w:ascii="Times New Roman" w:hAnsi="Times New Roman"/>
                <w:iCs/>
                <w:spacing w:val="1"/>
                <w:sz w:val="24"/>
                <w:szCs w:val="24"/>
              </w:rPr>
              <w:t>о</w:t>
            </w:r>
            <w:r w:rsidRPr="001F17AD">
              <w:rPr>
                <w:rFonts w:ascii="Times New Roman" w:hAnsi="Times New Roman"/>
                <w:iCs/>
                <w:sz w:val="24"/>
                <w:szCs w:val="24"/>
              </w:rPr>
              <w:t>ј:</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05"/>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iCs/>
                <w:spacing w:val="-1"/>
                <w:sz w:val="24"/>
                <w:szCs w:val="24"/>
              </w:rPr>
              <w:t>П</w:t>
            </w:r>
            <w:r w:rsidRPr="001F17AD">
              <w:rPr>
                <w:rFonts w:ascii="Times New Roman" w:hAnsi="Times New Roman"/>
                <w:iCs/>
                <w:spacing w:val="1"/>
                <w:sz w:val="24"/>
                <w:szCs w:val="24"/>
              </w:rPr>
              <w:t>ор</w:t>
            </w:r>
            <w:r w:rsidRPr="001F17AD">
              <w:rPr>
                <w:rFonts w:ascii="Times New Roman" w:hAnsi="Times New Roman"/>
                <w:iCs/>
                <w:spacing w:val="-1"/>
                <w:sz w:val="24"/>
                <w:szCs w:val="24"/>
              </w:rPr>
              <w:t>е</w:t>
            </w:r>
            <w:r w:rsidRPr="001F17AD">
              <w:rPr>
                <w:rFonts w:ascii="Times New Roman" w:hAnsi="Times New Roman"/>
                <w:iCs/>
                <w:sz w:val="24"/>
                <w:szCs w:val="24"/>
              </w:rPr>
              <w:t>ски</w:t>
            </w:r>
            <w:r w:rsidRPr="001F17AD">
              <w:rPr>
                <w:rFonts w:ascii="Times New Roman" w:hAnsi="Times New Roman"/>
                <w:iCs/>
                <w:spacing w:val="-1"/>
                <w:sz w:val="24"/>
                <w:szCs w:val="24"/>
              </w:rPr>
              <w:t xml:space="preserve"> </w:t>
            </w:r>
            <w:r w:rsidRPr="001F17AD">
              <w:rPr>
                <w:rFonts w:ascii="Times New Roman" w:hAnsi="Times New Roman"/>
                <w:iCs/>
                <w:spacing w:val="1"/>
                <w:sz w:val="24"/>
                <w:szCs w:val="24"/>
              </w:rPr>
              <w:t>и</w:t>
            </w:r>
            <w:r w:rsidRPr="001F17AD">
              <w:rPr>
                <w:rFonts w:ascii="Times New Roman" w:hAnsi="Times New Roman"/>
                <w:iCs/>
                <w:sz w:val="24"/>
                <w:szCs w:val="24"/>
              </w:rPr>
              <w:t>ден</w:t>
            </w:r>
            <w:r w:rsidRPr="001F17AD">
              <w:rPr>
                <w:rFonts w:ascii="Times New Roman" w:hAnsi="Times New Roman"/>
                <w:iCs/>
                <w:spacing w:val="-3"/>
                <w:sz w:val="24"/>
                <w:szCs w:val="24"/>
              </w:rPr>
              <w:t>т</w:t>
            </w:r>
            <w:r w:rsidRPr="001F17AD">
              <w:rPr>
                <w:rFonts w:ascii="Times New Roman" w:hAnsi="Times New Roman"/>
                <w:iCs/>
                <w:spacing w:val="1"/>
                <w:sz w:val="24"/>
                <w:szCs w:val="24"/>
              </w:rPr>
              <w:t>ифи</w:t>
            </w:r>
            <w:r w:rsidRPr="001F17AD">
              <w:rPr>
                <w:rFonts w:ascii="Times New Roman" w:hAnsi="Times New Roman"/>
                <w:iCs/>
                <w:sz w:val="24"/>
                <w:szCs w:val="24"/>
              </w:rPr>
              <w:t>к</w:t>
            </w:r>
            <w:r w:rsidRPr="001F17AD">
              <w:rPr>
                <w:rFonts w:ascii="Times New Roman" w:hAnsi="Times New Roman"/>
                <w:iCs/>
                <w:spacing w:val="-2"/>
                <w:sz w:val="24"/>
                <w:szCs w:val="24"/>
              </w:rPr>
              <w:t>а</w:t>
            </w:r>
            <w:r w:rsidRPr="001F17AD">
              <w:rPr>
                <w:rFonts w:ascii="Times New Roman" w:hAnsi="Times New Roman"/>
                <w:iCs/>
                <w:sz w:val="24"/>
                <w:szCs w:val="24"/>
              </w:rPr>
              <w:t>ци</w:t>
            </w:r>
            <w:r w:rsidRPr="001F17AD">
              <w:rPr>
                <w:rFonts w:ascii="Times New Roman" w:hAnsi="Times New Roman"/>
                <w:iCs/>
                <w:spacing w:val="1"/>
                <w:sz w:val="24"/>
                <w:szCs w:val="24"/>
              </w:rPr>
              <w:t>о</w:t>
            </w:r>
            <w:r w:rsidRPr="001F17AD">
              <w:rPr>
                <w:rFonts w:ascii="Times New Roman" w:hAnsi="Times New Roman"/>
                <w:iCs/>
                <w:sz w:val="24"/>
                <w:szCs w:val="24"/>
              </w:rPr>
              <w:t>ни</w:t>
            </w:r>
            <w:r w:rsidRPr="001F17AD">
              <w:rPr>
                <w:rFonts w:ascii="Times New Roman" w:hAnsi="Times New Roman"/>
                <w:iCs/>
                <w:spacing w:val="1"/>
                <w:sz w:val="24"/>
                <w:szCs w:val="24"/>
              </w:rPr>
              <w:t xml:space="preserve"> </w:t>
            </w:r>
            <w:r w:rsidRPr="001F17AD">
              <w:rPr>
                <w:rFonts w:ascii="Times New Roman" w:hAnsi="Times New Roman"/>
                <w:iCs/>
                <w:sz w:val="24"/>
                <w:szCs w:val="24"/>
              </w:rPr>
              <w:t>б</w:t>
            </w:r>
            <w:r w:rsidRPr="001F17AD">
              <w:rPr>
                <w:rFonts w:ascii="Times New Roman" w:hAnsi="Times New Roman"/>
                <w:iCs/>
                <w:spacing w:val="-2"/>
                <w:sz w:val="24"/>
                <w:szCs w:val="24"/>
              </w:rPr>
              <w:t>р</w:t>
            </w:r>
            <w:r w:rsidRPr="001F17AD">
              <w:rPr>
                <w:rFonts w:ascii="Times New Roman" w:hAnsi="Times New Roman"/>
                <w:iCs/>
                <w:spacing w:val="1"/>
                <w:sz w:val="24"/>
                <w:szCs w:val="24"/>
              </w:rPr>
              <w:t>о</w:t>
            </w:r>
            <w:r w:rsidRPr="001F17AD">
              <w:rPr>
                <w:rFonts w:ascii="Times New Roman" w:hAnsi="Times New Roman"/>
                <w:iCs/>
                <w:sz w:val="24"/>
                <w:szCs w:val="24"/>
              </w:rPr>
              <w:t>ј:</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25"/>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ind w:left="102"/>
              <w:rPr>
                <w:rFonts w:ascii="Times New Roman" w:hAnsi="Times New Roman"/>
                <w:sz w:val="24"/>
                <w:szCs w:val="24"/>
              </w:rPr>
            </w:pPr>
            <w:r w:rsidRPr="001F17AD">
              <w:rPr>
                <w:rFonts w:ascii="Times New Roman" w:hAnsi="Times New Roman"/>
                <w:iCs/>
                <w:spacing w:val="1"/>
                <w:sz w:val="24"/>
                <w:szCs w:val="24"/>
              </w:rPr>
              <w:t>Им</w:t>
            </w:r>
            <w:r w:rsidRPr="001F17AD">
              <w:rPr>
                <w:rFonts w:ascii="Times New Roman" w:hAnsi="Times New Roman"/>
                <w:iCs/>
                <w:sz w:val="24"/>
                <w:szCs w:val="24"/>
              </w:rPr>
              <w:t>е</w:t>
            </w:r>
            <w:r w:rsidRPr="001F17AD">
              <w:rPr>
                <w:rFonts w:ascii="Times New Roman" w:hAnsi="Times New Roman"/>
                <w:iCs/>
                <w:spacing w:val="-1"/>
                <w:sz w:val="24"/>
                <w:szCs w:val="24"/>
              </w:rPr>
              <w:t xml:space="preserve"> </w:t>
            </w:r>
            <w:r w:rsidRPr="001F17AD">
              <w:rPr>
                <w:rFonts w:ascii="Times New Roman" w:hAnsi="Times New Roman"/>
                <w:iCs/>
                <w:spacing w:val="1"/>
                <w:sz w:val="24"/>
                <w:szCs w:val="24"/>
              </w:rPr>
              <w:t>о</w:t>
            </w:r>
            <w:r w:rsidRPr="001F17AD">
              <w:rPr>
                <w:rFonts w:ascii="Times New Roman" w:hAnsi="Times New Roman"/>
                <w:iCs/>
                <w:sz w:val="24"/>
                <w:szCs w:val="24"/>
              </w:rPr>
              <w:t>с</w:t>
            </w:r>
            <w:r w:rsidRPr="001F17AD">
              <w:rPr>
                <w:rFonts w:ascii="Times New Roman" w:hAnsi="Times New Roman"/>
                <w:iCs/>
                <w:spacing w:val="1"/>
                <w:sz w:val="24"/>
                <w:szCs w:val="24"/>
              </w:rPr>
              <w:t>о</w:t>
            </w:r>
            <w:r w:rsidRPr="001F17AD">
              <w:rPr>
                <w:rFonts w:ascii="Times New Roman" w:hAnsi="Times New Roman"/>
                <w:iCs/>
                <w:spacing w:val="-1"/>
                <w:sz w:val="24"/>
                <w:szCs w:val="24"/>
              </w:rPr>
              <w:t>б</w:t>
            </w:r>
            <w:r w:rsidRPr="001F17AD">
              <w:rPr>
                <w:rFonts w:ascii="Times New Roman" w:hAnsi="Times New Roman"/>
                <w:iCs/>
                <w:sz w:val="24"/>
                <w:szCs w:val="24"/>
              </w:rPr>
              <w:t>е</w:t>
            </w:r>
            <w:r w:rsidRPr="001F17AD">
              <w:rPr>
                <w:rFonts w:ascii="Times New Roman" w:hAnsi="Times New Roman"/>
                <w:iCs/>
                <w:spacing w:val="-1"/>
                <w:sz w:val="24"/>
                <w:szCs w:val="24"/>
              </w:rPr>
              <w:t xml:space="preserve"> </w:t>
            </w:r>
            <w:r w:rsidRPr="001F17AD">
              <w:rPr>
                <w:rFonts w:ascii="Times New Roman" w:hAnsi="Times New Roman"/>
                <w:iCs/>
                <w:spacing w:val="-3"/>
                <w:sz w:val="24"/>
                <w:szCs w:val="24"/>
              </w:rPr>
              <w:t>з</w:t>
            </w:r>
            <w:r w:rsidRPr="001F17AD">
              <w:rPr>
                <w:rFonts w:ascii="Times New Roman" w:hAnsi="Times New Roman"/>
                <w:iCs/>
                <w:sz w:val="24"/>
                <w:szCs w:val="24"/>
              </w:rPr>
              <w:t>а</w:t>
            </w:r>
            <w:r w:rsidRPr="001F17AD">
              <w:rPr>
                <w:rFonts w:ascii="Times New Roman" w:hAnsi="Times New Roman"/>
                <w:iCs/>
                <w:spacing w:val="1"/>
                <w:sz w:val="24"/>
                <w:szCs w:val="24"/>
              </w:rPr>
              <w:t xml:space="preserve"> </w:t>
            </w:r>
            <w:r w:rsidRPr="001F17AD">
              <w:rPr>
                <w:rFonts w:ascii="Times New Roman" w:hAnsi="Times New Roman"/>
                <w:iCs/>
                <w:sz w:val="24"/>
                <w:szCs w:val="24"/>
              </w:rPr>
              <w:t>к</w:t>
            </w:r>
            <w:r w:rsidRPr="001F17AD">
              <w:rPr>
                <w:rFonts w:ascii="Times New Roman" w:hAnsi="Times New Roman"/>
                <w:iCs/>
                <w:spacing w:val="1"/>
                <w:sz w:val="24"/>
                <w:szCs w:val="24"/>
              </w:rPr>
              <w:t>о</w:t>
            </w:r>
            <w:r w:rsidRPr="001F17AD">
              <w:rPr>
                <w:rFonts w:ascii="Times New Roman" w:hAnsi="Times New Roman"/>
                <w:iCs/>
                <w:sz w:val="24"/>
                <w:szCs w:val="24"/>
              </w:rPr>
              <w:t>н</w:t>
            </w:r>
            <w:r w:rsidRPr="001F17AD">
              <w:rPr>
                <w:rFonts w:ascii="Times New Roman" w:hAnsi="Times New Roman"/>
                <w:iCs/>
                <w:spacing w:val="-6"/>
                <w:sz w:val="24"/>
                <w:szCs w:val="24"/>
              </w:rPr>
              <w:t>т</w:t>
            </w:r>
            <w:r w:rsidRPr="001F17AD">
              <w:rPr>
                <w:rFonts w:ascii="Times New Roman" w:hAnsi="Times New Roman"/>
                <w:iCs/>
                <w:spacing w:val="1"/>
                <w:sz w:val="24"/>
                <w:szCs w:val="24"/>
              </w:rPr>
              <w:t>а</w:t>
            </w:r>
            <w:r w:rsidRPr="001F17AD">
              <w:rPr>
                <w:rFonts w:ascii="Times New Roman" w:hAnsi="Times New Roman"/>
                <w:iCs/>
                <w:spacing w:val="2"/>
                <w:sz w:val="24"/>
                <w:szCs w:val="24"/>
              </w:rPr>
              <w:t>к</w:t>
            </w:r>
            <w:r w:rsidRPr="001F17AD">
              <w:rPr>
                <w:rFonts w:ascii="Times New Roman" w:hAnsi="Times New Roman"/>
                <w:iCs/>
                <w:spacing w:val="-3"/>
                <w:sz w:val="24"/>
                <w:szCs w:val="24"/>
              </w:rPr>
              <w:t>т</w:t>
            </w:r>
            <w:r w:rsidRPr="001F17AD">
              <w:rPr>
                <w:rFonts w:ascii="Times New Roman" w:hAnsi="Times New Roman"/>
                <w:iCs/>
                <w:sz w:val="24"/>
                <w:szCs w:val="24"/>
              </w:rPr>
              <w:t>:</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03"/>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r w:rsidRPr="001F17AD">
              <w:rPr>
                <w:rFonts w:ascii="Times New Roman" w:hAnsi="Times New Roman"/>
                <w:iCs/>
                <w:spacing w:val="1"/>
                <w:sz w:val="24"/>
                <w:szCs w:val="24"/>
              </w:rPr>
              <w:t>3)</w:t>
            </w: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tabs>
                <w:tab w:val="left" w:pos="1080"/>
                <w:tab w:val="left" w:pos="2400"/>
                <w:tab w:val="left" w:pos="2840"/>
              </w:tabs>
              <w:autoSpaceDE w:val="0"/>
              <w:autoSpaceDN w:val="0"/>
              <w:adjustRightInd w:val="0"/>
              <w:spacing w:after="0" w:line="240" w:lineRule="auto"/>
              <w:ind w:right="60"/>
              <w:rPr>
                <w:rFonts w:ascii="Times New Roman" w:hAnsi="Times New Roman"/>
                <w:sz w:val="24"/>
                <w:szCs w:val="24"/>
              </w:rPr>
            </w:pPr>
            <w:r w:rsidRPr="001F17AD">
              <w:rPr>
                <w:rFonts w:ascii="Times New Roman" w:hAnsi="Times New Roman"/>
                <w:iCs/>
                <w:sz w:val="24"/>
                <w:szCs w:val="24"/>
              </w:rPr>
              <w:t>Н</w:t>
            </w:r>
            <w:r w:rsidRPr="001F17AD">
              <w:rPr>
                <w:rFonts w:ascii="Times New Roman" w:hAnsi="Times New Roman"/>
                <w:iCs/>
                <w:spacing w:val="-4"/>
                <w:sz w:val="24"/>
                <w:szCs w:val="24"/>
              </w:rPr>
              <w:t>а</w:t>
            </w:r>
            <w:r w:rsidRPr="001F17AD">
              <w:rPr>
                <w:rFonts w:ascii="Times New Roman" w:hAnsi="Times New Roman"/>
                <w:iCs/>
                <w:spacing w:val="-1"/>
                <w:sz w:val="24"/>
                <w:szCs w:val="24"/>
              </w:rPr>
              <w:t>з</w:t>
            </w:r>
            <w:r w:rsidRPr="001F17AD">
              <w:rPr>
                <w:rFonts w:ascii="Times New Roman" w:hAnsi="Times New Roman"/>
                <w:iCs/>
                <w:spacing w:val="1"/>
                <w:sz w:val="24"/>
                <w:szCs w:val="24"/>
              </w:rPr>
              <w:t>и</w:t>
            </w:r>
            <w:r w:rsidRPr="001F17AD">
              <w:rPr>
                <w:rFonts w:ascii="Times New Roman" w:hAnsi="Times New Roman"/>
                <w:iCs/>
                <w:sz w:val="24"/>
                <w:szCs w:val="24"/>
              </w:rPr>
              <w:t>в уч</w:t>
            </w:r>
            <w:r w:rsidRPr="001F17AD">
              <w:rPr>
                <w:rFonts w:ascii="Times New Roman" w:hAnsi="Times New Roman"/>
                <w:iCs/>
                <w:spacing w:val="-1"/>
                <w:sz w:val="24"/>
                <w:szCs w:val="24"/>
              </w:rPr>
              <w:t>е</w:t>
            </w:r>
            <w:r w:rsidRPr="001F17AD">
              <w:rPr>
                <w:rFonts w:ascii="Times New Roman" w:hAnsi="Times New Roman"/>
                <w:iCs/>
                <w:sz w:val="24"/>
                <w:szCs w:val="24"/>
              </w:rPr>
              <w:t>сн</w:t>
            </w:r>
            <w:r w:rsidRPr="001F17AD">
              <w:rPr>
                <w:rFonts w:ascii="Times New Roman" w:hAnsi="Times New Roman"/>
                <w:iCs/>
                <w:spacing w:val="1"/>
                <w:sz w:val="24"/>
                <w:szCs w:val="24"/>
              </w:rPr>
              <w:t>и</w:t>
            </w:r>
            <w:r w:rsidRPr="001F17AD">
              <w:rPr>
                <w:rFonts w:ascii="Times New Roman" w:hAnsi="Times New Roman"/>
                <w:iCs/>
                <w:spacing w:val="-3"/>
                <w:sz w:val="24"/>
                <w:szCs w:val="24"/>
              </w:rPr>
              <w:t>к</w:t>
            </w:r>
            <w:r w:rsidRPr="001F17AD">
              <w:rPr>
                <w:rFonts w:ascii="Times New Roman" w:hAnsi="Times New Roman"/>
                <w:iCs/>
                <w:sz w:val="24"/>
                <w:szCs w:val="24"/>
              </w:rPr>
              <w:t xml:space="preserve">а у </w:t>
            </w:r>
            <w:r w:rsidRPr="001F17AD">
              <w:rPr>
                <w:rFonts w:ascii="Times New Roman" w:hAnsi="Times New Roman"/>
                <w:iCs/>
                <w:spacing w:val="-4"/>
                <w:sz w:val="24"/>
                <w:szCs w:val="24"/>
              </w:rPr>
              <w:t>з</w:t>
            </w:r>
            <w:r w:rsidRPr="001F17AD">
              <w:rPr>
                <w:rFonts w:ascii="Times New Roman" w:hAnsi="Times New Roman"/>
                <w:iCs/>
                <w:spacing w:val="1"/>
                <w:sz w:val="24"/>
                <w:szCs w:val="24"/>
              </w:rPr>
              <w:t>а</w:t>
            </w:r>
            <w:r w:rsidRPr="001F17AD">
              <w:rPr>
                <w:rFonts w:ascii="Times New Roman" w:hAnsi="Times New Roman"/>
                <w:iCs/>
                <w:sz w:val="24"/>
                <w:szCs w:val="24"/>
              </w:rPr>
              <w:t>ј</w:t>
            </w:r>
            <w:r w:rsidRPr="001F17AD">
              <w:rPr>
                <w:rFonts w:ascii="Times New Roman" w:hAnsi="Times New Roman"/>
                <w:iCs/>
                <w:spacing w:val="-2"/>
                <w:sz w:val="24"/>
                <w:szCs w:val="24"/>
              </w:rPr>
              <w:t>е</w:t>
            </w:r>
            <w:r w:rsidRPr="001F17AD">
              <w:rPr>
                <w:rFonts w:ascii="Times New Roman" w:hAnsi="Times New Roman"/>
                <w:iCs/>
                <w:sz w:val="24"/>
                <w:szCs w:val="24"/>
              </w:rPr>
              <w:t>дничк</w:t>
            </w:r>
            <w:r w:rsidRPr="001F17AD">
              <w:rPr>
                <w:rFonts w:ascii="Times New Roman" w:hAnsi="Times New Roman"/>
                <w:iCs/>
                <w:spacing w:val="1"/>
                <w:sz w:val="24"/>
                <w:szCs w:val="24"/>
              </w:rPr>
              <w:t>о</w:t>
            </w:r>
            <w:r w:rsidRPr="001F17AD">
              <w:rPr>
                <w:rFonts w:ascii="Times New Roman" w:hAnsi="Times New Roman"/>
                <w:iCs/>
                <w:sz w:val="24"/>
                <w:szCs w:val="24"/>
              </w:rPr>
              <w:t>ј п</w:t>
            </w:r>
            <w:r w:rsidRPr="001F17AD">
              <w:rPr>
                <w:rFonts w:ascii="Times New Roman" w:hAnsi="Times New Roman"/>
                <w:iCs/>
                <w:spacing w:val="1"/>
                <w:sz w:val="24"/>
                <w:szCs w:val="24"/>
              </w:rPr>
              <w:t>о</w:t>
            </w:r>
            <w:r w:rsidRPr="001F17AD">
              <w:rPr>
                <w:rFonts w:ascii="Times New Roman" w:hAnsi="Times New Roman"/>
                <w:iCs/>
                <w:sz w:val="24"/>
                <w:szCs w:val="24"/>
              </w:rPr>
              <w:t>ну</w:t>
            </w:r>
            <w:r w:rsidRPr="001F17AD">
              <w:rPr>
                <w:rFonts w:ascii="Times New Roman" w:hAnsi="Times New Roman"/>
                <w:iCs/>
                <w:spacing w:val="-1"/>
                <w:sz w:val="24"/>
                <w:szCs w:val="24"/>
              </w:rPr>
              <w:t>д</w:t>
            </w:r>
            <w:r w:rsidRPr="001F17AD">
              <w:rPr>
                <w:rFonts w:ascii="Times New Roman" w:hAnsi="Times New Roman"/>
                <w:iCs/>
                <w:spacing w:val="1"/>
                <w:sz w:val="24"/>
                <w:szCs w:val="24"/>
              </w:rPr>
              <w:t>и</w:t>
            </w:r>
            <w:r w:rsidRPr="001F17AD">
              <w:rPr>
                <w:rFonts w:ascii="Times New Roman" w:hAnsi="Times New Roman"/>
                <w:iCs/>
                <w:sz w:val="24"/>
                <w:szCs w:val="24"/>
              </w:rPr>
              <w:t>:</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Default="001F17AD" w:rsidP="001F17AD">
            <w:pPr>
              <w:widowControl w:val="0"/>
              <w:autoSpaceDE w:val="0"/>
              <w:autoSpaceDN w:val="0"/>
              <w:adjustRightInd w:val="0"/>
              <w:spacing w:after="0" w:line="240" w:lineRule="auto"/>
              <w:rPr>
                <w:rFonts w:ascii="Times New Roman" w:hAnsi="Times New Roman"/>
                <w:sz w:val="24"/>
                <w:szCs w:val="24"/>
              </w:rPr>
            </w:pP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23"/>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iCs/>
                <w:sz w:val="24"/>
                <w:szCs w:val="24"/>
              </w:rPr>
              <w:t>Адр</w:t>
            </w:r>
            <w:r w:rsidRPr="001F17AD">
              <w:rPr>
                <w:rFonts w:ascii="Times New Roman" w:hAnsi="Times New Roman"/>
                <w:iCs/>
                <w:spacing w:val="-1"/>
                <w:sz w:val="24"/>
                <w:szCs w:val="24"/>
              </w:rPr>
              <w:t>е</w:t>
            </w:r>
            <w:r w:rsidRPr="001F17AD">
              <w:rPr>
                <w:rFonts w:ascii="Times New Roman" w:hAnsi="Times New Roman"/>
                <w:iCs/>
                <w:sz w:val="24"/>
                <w:szCs w:val="24"/>
              </w:rPr>
              <w:t>с</w:t>
            </w:r>
            <w:r w:rsidRPr="001F17AD">
              <w:rPr>
                <w:rFonts w:ascii="Times New Roman" w:hAnsi="Times New Roman"/>
                <w:iCs/>
                <w:spacing w:val="1"/>
                <w:sz w:val="24"/>
                <w:szCs w:val="24"/>
              </w:rPr>
              <w:t>а</w:t>
            </w:r>
            <w:r w:rsidRPr="001F17AD">
              <w:rPr>
                <w:rFonts w:ascii="Times New Roman" w:hAnsi="Times New Roman"/>
                <w:iCs/>
                <w:sz w:val="24"/>
                <w:szCs w:val="24"/>
              </w:rPr>
              <w:t>:</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401"/>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iCs/>
                <w:spacing w:val="2"/>
                <w:sz w:val="24"/>
                <w:szCs w:val="24"/>
              </w:rPr>
              <w:t>М</w:t>
            </w:r>
            <w:r w:rsidRPr="001F17AD">
              <w:rPr>
                <w:rFonts w:ascii="Times New Roman" w:hAnsi="Times New Roman"/>
                <w:iCs/>
                <w:spacing w:val="1"/>
                <w:sz w:val="24"/>
                <w:szCs w:val="24"/>
              </w:rPr>
              <w:t>а</w:t>
            </w:r>
            <w:r w:rsidRPr="001F17AD">
              <w:rPr>
                <w:rFonts w:ascii="Times New Roman" w:hAnsi="Times New Roman"/>
                <w:iCs/>
                <w:spacing w:val="-3"/>
                <w:sz w:val="24"/>
                <w:szCs w:val="24"/>
              </w:rPr>
              <w:t>т</w:t>
            </w:r>
            <w:r w:rsidRPr="001F17AD">
              <w:rPr>
                <w:rFonts w:ascii="Times New Roman" w:hAnsi="Times New Roman"/>
                <w:iCs/>
                <w:spacing w:val="1"/>
                <w:sz w:val="24"/>
                <w:szCs w:val="24"/>
              </w:rPr>
              <w:t>и</w:t>
            </w:r>
            <w:r w:rsidRPr="001F17AD">
              <w:rPr>
                <w:rFonts w:ascii="Times New Roman" w:hAnsi="Times New Roman"/>
                <w:iCs/>
                <w:sz w:val="24"/>
                <w:szCs w:val="24"/>
              </w:rPr>
              <w:t>чни</w:t>
            </w:r>
            <w:r w:rsidRPr="001F17AD">
              <w:rPr>
                <w:rFonts w:ascii="Times New Roman" w:hAnsi="Times New Roman"/>
                <w:iCs/>
                <w:spacing w:val="1"/>
                <w:sz w:val="24"/>
                <w:szCs w:val="24"/>
              </w:rPr>
              <w:t xml:space="preserve"> </w:t>
            </w:r>
            <w:r w:rsidRPr="001F17AD">
              <w:rPr>
                <w:rFonts w:ascii="Times New Roman" w:hAnsi="Times New Roman"/>
                <w:iCs/>
                <w:sz w:val="24"/>
                <w:szCs w:val="24"/>
              </w:rPr>
              <w:t>бр</w:t>
            </w:r>
            <w:r w:rsidRPr="001F17AD">
              <w:rPr>
                <w:rFonts w:ascii="Times New Roman" w:hAnsi="Times New Roman"/>
                <w:iCs/>
                <w:spacing w:val="1"/>
                <w:sz w:val="24"/>
                <w:szCs w:val="24"/>
              </w:rPr>
              <w:t>о</w:t>
            </w:r>
            <w:r w:rsidRPr="001F17AD">
              <w:rPr>
                <w:rFonts w:ascii="Times New Roman" w:hAnsi="Times New Roman"/>
                <w:iCs/>
                <w:sz w:val="24"/>
                <w:szCs w:val="24"/>
              </w:rPr>
              <w:t>ј:</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567"/>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iCs/>
                <w:spacing w:val="-1"/>
                <w:sz w:val="24"/>
                <w:szCs w:val="24"/>
              </w:rPr>
              <w:t>П</w:t>
            </w:r>
            <w:r w:rsidRPr="001F17AD">
              <w:rPr>
                <w:rFonts w:ascii="Times New Roman" w:hAnsi="Times New Roman"/>
                <w:iCs/>
                <w:spacing w:val="1"/>
                <w:sz w:val="24"/>
                <w:szCs w:val="24"/>
              </w:rPr>
              <w:t>ор</w:t>
            </w:r>
            <w:r w:rsidRPr="001F17AD">
              <w:rPr>
                <w:rFonts w:ascii="Times New Roman" w:hAnsi="Times New Roman"/>
                <w:iCs/>
                <w:spacing w:val="-1"/>
                <w:sz w:val="24"/>
                <w:szCs w:val="24"/>
              </w:rPr>
              <w:t>е</w:t>
            </w:r>
            <w:r w:rsidRPr="001F17AD">
              <w:rPr>
                <w:rFonts w:ascii="Times New Roman" w:hAnsi="Times New Roman"/>
                <w:iCs/>
                <w:sz w:val="24"/>
                <w:szCs w:val="24"/>
              </w:rPr>
              <w:t>ски</w:t>
            </w:r>
            <w:r w:rsidRPr="001F17AD">
              <w:rPr>
                <w:rFonts w:ascii="Times New Roman" w:hAnsi="Times New Roman"/>
                <w:iCs/>
                <w:spacing w:val="-1"/>
                <w:sz w:val="24"/>
                <w:szCs w:val="24"/>
              </w:rPr>
              <w:t xml:space="preserve"> </w:t>
            </w:r>
            <w:r w:rsidRPr="001F17AD">
              <w:rPr>
                <w:rFonts w:ascii="Times New Roman" w:hAnsi="Times New Roman"/>
                <w:iCs/>
                <w:spacing w:val="1"/>
                <w:sz w:val="24"/>
                <w:szCs w:val="24"/>
              </w:rPr>
              <w:t>и</w:t>
            </w:r>
            <w:r w:rsidRPr="001F17AD">
              <w:rPr>
                <w:rFonts w:ascii="Times New Roman" w:hAnsi="Times New Roman"/>
                <w:iCs/>
                <w:sz w:val="24"/>
                <w:szCs w:val="24"/>
              </w:rPr>
              <w:t>ден</w:t>
            </w:r>
            <w:r w:rsidRPr="001F17AD">
              <w:rPr>
                <w:rFonts w:ascii="Times New Roman" w:hAnsi="Times New Roman"/>
                <w:iCs/>
                <w:spacing w:val="-3"/>
                <w:sz w:val="24"/>
                <w:szCs w:val="24"/>
              </w:rPr>
              <w:t>т</w:t>
            </w:r>
            <w:r w:rsidRPr="001F17AD">
              <w:rPr>
                <w:rFonts w:ascii="Times New Roman" w:hAnsi="Times New Roman"/>
                <w:iCs/>
                <w:spacing w:val="1"/>
                <w:sz w:val="24"/>
                <w:szCs w:val="24"/>
              </w:rPr>
              <w:t>ифи</w:t>
            </w:r>
            <w:r w:rsidRPr="001F17AD">
              <w:rPr>
                <w:rFonts w:ascii="Times New Roman" w:hAnsi="Times New Roman"/>
                <w:iCs/>
                <w:sz w:val="24"/>
                <w:szCs w:val="24"/>
              </w:rPr>
              <w:t>к</w:t>
            </w:r>
            <w:r w:rsidRPr="001F17AD">
              <w:rPr>
                <w:rFonts w:ascii="Times New Roman" w:hAnsi="Times New Roman"/>
                <w:iCs/>
                <w:spacing w:val="-2"/>
                <w:sz w:val="24"/>
                <w:szCs w:val="24"/>
              </w:rPr>
              <w:t>а</w:t>
            </w:r>
            <w:r w:rsidRPr="001F17AD">
              <w:rPr>
                <w:rFonts w:ascii="Times New Roman" w:hAnsi="Times New Roman"/>
                <w:iCs/>
                <w:sz w:val="24"/>
                <w:szCs w:val="24"/>
              </w:rPr>
              <w:t>ци</w:t>
            </w:r>
            <w:r w:rsidRPr="001F17AD">
              <w:rPr>
                <w:rFonts w:ascii="Times New Roman" w:hAnsi="Times New Roman"/>
                <w:iCs/>
                <w:spacing w:val="1"/>
                <w:sz w:val="24"/>
                <w:szCs w:val="24"/>
              </w:rPr>
              <w:t>о</w:t>
            </w:r>
            <w:r w:rsidRPr="001F17AD">
              <w:rPr>
                <w:rFonts w:ascii="Times New Roman" w:hAnsi="Times New Roman"/>
                <w:iCs/>
                <w:sz w:val="24"/>
                <w:szCs w:val="24"/>
              </w:rPr>
              <w:t>ни</w:t>
            </w:r>
            <w:r w:rsidRPr="001F17AD">
              <w:rPr>
                <w:rFonts w:ascii="Times New Roman" w:hAnsi="Times New Roman"/>
                <w:iCs/>
                <w:spacing w:val="1"/>
                <w:sz w:val="24"/>
                <w:szCs w:val="24"/>
              </w:rPr>
              <w:t xml:space="preserve"> </w:t>
            </w:r>
            <w:r w:rsidRPr="001F17AD">
              <w:rPr>
                <w:rFonts w:ascii="Times New Roman" w:hAnsi="Times New Roman"/>
                <w:iCs/>
                <w:sz w:val="24"/>
                <w:szCs w:val="24"/>
              </w:rPr>
              <w:t>б</w:t>
            </w:r>
            <w:r w:rsidRPr="001F17AD">
              <w:rPr>
                <w:rFonts w:ascii="Times New Roman" w:hAnsi="Times New Roman"/>
                <w:iCs/>
                <w:spacing w:val="-2"/>
                <w:sz w:val="24"/>
                <w:szCs w:val="24"/>
              </w:rPr>
              <w:t>р</w:t>
            </w:r>
            <w:r w:rsidRPr="001F17AD">
              <w:rPr>
                <w:rFonts w:ascii="Times New Roman" w:hAnsi="Times New Roman"/>
                <w:iCs/>
                <w:spacing w:val="1"/>
                <w:sz w:val="24"/>
                <w:szCs w:val="24"/>
              </w:rPr>
              <w:t>о</w:t>
            </w:r>
            <w:r w:rsidRPr="001F17AD">
              <w:rPr>
                <w:rFonts w:ascii="Times New Roman" w:hAnsi="Times New Roman"/>
                <w:iCs/>
                <w:sz w:val="24"/>
                <w:szCs w:val="24"/>
              </w:rPr>
              <w:t>ј:</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r w:rsidR="001F17AD" w:rsidRPr="001F17AD" w:rsidTr="001F17AD">
        <w:trPr>
          <w:trHeight w:val="567"/>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spacing w:after="0" w:line="240" w:lineRule="auto"/>
              <w:rPr>
                <w:rFonts w:ascii="Times New Roman" w:hAnsi="Times New Roman"/>
                <w:sz w:val="24"/>
                <w:szCs w:val="24"/>
              </w:rPr>
            </w:pPr>
            <w:r w:rsidRPr="001F17AD">
              <w:rPr>
                <w:rFonts w:ascii="Times New Roman" w:hAnsi="Times New Roman"/>
                <w:sz w:val="24"/>
                <w:szCs w:val="24"/>
              </w:rPr>
              <w:t>Учесник у заједничкој понуди (заокружити):</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A: Правно лице</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lang w:val="sr-Cyrl-CS"/>
              </w:rPr>
              <w:t xml:space="preserve">   </w:t>
            </w:r>
            <w:r w:rsidRPr="001F17AD">
              <w:rPr>
                <w:rFonts w:ascii="Times New Roman" w:hAnsi="Times New Roman"/>
                <w:sz w:val="24"/>
                <w:szCs w:val="24"/>
              </w:rPr>
              <w:t>Б: Предузетник</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w:t>
            </w:r>
            <w:r w:rsidRPr="001F17AD">
              <w:rPr>
                <w:rFonts w:ascii="Times New Roman" w:hAnsi="Times New Roman"/>
                <w:sz w:val="24"/>
                <w:szCs w:val="24"/>
                <w:lang w:val="sr-Cyrl-CS"/>
              </w:rPr>
              <w:t xml:space="preserve">  </w:t>
            </w:r>
            <w:r w:rsidRPr="001F17AD">
              <w:rPr>
                <w:rFonts w:ascii="Times New Roman" w:hAnsi="Times New Roman"/>
                <w:sz w:val="24"/>
                <w:szCs w:val="24"/>
              </w:rPr>
              <w:t>В: Физичко лице</w:t>
            </w:r>
          </w:p>
        </w:tc>
      </w:tr>
      <w:tr w:rsidR="001F17AD" w:rsidRPr="001F17AD" w:rsidTr="001F17AD">
        <w:trPr>
          <w:trHeight w:val="567"/>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jc w:val="center"/>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spacing w:after="0" w:line="240" w:lineRule="auto"/>
              <w:rPr>
                <w:rFonts w:ascii="Times New Roman" w:hAnsi="Times New Roman"/>
                <w:sz w:val="24"/>
                <w:szCs w:val="24"/>
              </w:rPr>
            </w:pPr>
            <w:r w:rsidRPr="001F17AD">
              <w:rPr>
                <w:rFonts w:ascii="Times New Roman" w:hAnsi="Times New Roman"/>
                <w:sz w:val="24"/>
                <w:szCs w:val="24"/>
              </w:rPr>
              <w:t>Врста – величина правног лица (заокружити):</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A: Велико</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w:t>
            </w:r>
            <w:r w:rsidR="002256AF">
              <w:rPr>
                <w:rFonts w:ascii="Times New Roman" w:hAnsi="Times New Roman"/>
                <w:sz w:val="24"/>
                <w:szCs w:val="24"/>
              </w:rPr>
              <w:t xml:space="preserve">Б: </w:t>
            </w:r>
            <w:r w:rsidRPr="001F17AD">
              <w:rPr>
                <w:rFonts w:ascii="Times New Roman" w:hAnsi="Times New Roman"/>
                <w:sz w:val="24"/>
                <w:szCs w:val="24"/>
              </w:rPr>
              <w:t>Средње</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В: Мало</w:t>
            </w:r>
          </w:p>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r w:rsidRPr="001F17AD">
              <w:rPr>
                <w:rFonts w:ascii="Times New Roman" w:hAnsi="Times New Roman"/>
                <w:sz w:val="24"/>
                <w:szCs w:val="24"/>
              </w:rPr>
              <w:t xml:space="preserve">   Г: Микро</w:t>
            </w:r>
          </w:p>
        </w:tc>
      </w:tr>
      <w:tr w:rsidR="001F17AD" w:rsidRPr="001F17AD" w:rsidTr="001F17AD">
        <w:trPr>
          <w:trHeight w:val="406"/>
        </w:trPr>
        <w:tc>
          <w:tcPr>
            <w:tcW w:w="607"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iCs/>
                <w:spacing w:val="1"/>
                <w:sz w:val="24"/>
                <w:szCs w:val="24"/>
              </w:rPr>
            </w:pPr>
            <w:r w:rsidRPr="001F17AD">
              <w:rPr>
                <w:rFonts w:ascii="Times New Roman" w:hAnsi="Times New Roman"/>
                <w:iCs/>
                <w:spacing w:val="1"/>
                <w:sz w:val="24"/>
                <w:szCs w:val="24"/>
              </w:rPr>
              <w:t>Им</w:t>
            </w:r>
            <w:r w:rsidRPr="001F17AD">
              <w:rPr>
                <w:rFonts w:ascii="Times New Roman" w:hAnsi="Times New Roman"/>
                <w:iCs/>
                <w:sz w:val="24"/>
                <w:szCs w:val="24"/>
              </w:rPr>
              <w:t>е</w:t>
            </w:r>
            <w:r w:rsidRPr="001F17AD">
              <w:rPr>
                <w:rFonts w:ascii="Times New Roman" w:hAnsi="Times New Roman"/>
                <w:iCs/>
                <w:spacing w:val="-1"/>
                <w:sz w:val="24"/>
                <w:szCs w:val="24"/>
              </w:rPr>
              <w:t xml:space="preserve"> </w:t>
            </w:r>
            <w:r w:rsidRPr="001F17AD">
              <w:rPr>
                <w:rFonts w:ascii="Times New Roman" w:hAnsi="Times New Roman"/>
                <w:iCs/>
                <w:spacing w:val="1"/>
                <w:sz w:val="24"/>
                <w:szCs w:val="24"/>
              </w:rPr>
              <w:t>о</w:t>
            </w:r>
            <w:r w:rsidRPr="001F17AD">
              <w:rPr>
                <w:rFonts w:ascii="Times New Roman" w:hAnsi="Times New Roman"/>
                <w:iCs/>
                <w:sz w:val="24"/>
                <w:szCs w:val="24"/>
              </w:rPr>
              <w:t>с</w:t>
            </w:r>
            <w:r w:rsidRPr="001F17AD">
              <w:rPr>
                <w:rFonts w:ascii="Times New Roman" w:hAnsi="Times New Roman"/>
                <w:iCs/>
                <w:spacing w:val="1"/>
                <w:sz w:val="24"/>
                <w:szCs w:val="24"/>
              </w:rPr>
              <w:t>о</w:t>
            </w:r>
            <w:r w:rsidRPr="001F17AD">
              <w:rPr>
                <w:rFonts w:ascii="Times New Roman" w:hAnsi="Times New Roman"/>
                <w:iCs/>
                <w:spacing w:val="-1"/>
                <w:sz w:val="24"/>
                <w:szCs w:val="24"/>
              </w:rPr>
              <w:t>б</w:t>
            </w:r>
            <w:r w:rsidRPr="001F17AD">
              <w:rPr>
                <w:rFonts w:ascii="Times New Roman" w:hAnsi="Times New Roman"/>
                <w:iCs/>
                <w:sz w:val="24"/>
                <w:szCs w:val="24"/>
              </w:rPr>
              <w:t>е</w:t>
            </w:r>
            <w:r w:rsidRPr="001F17AD">
              <w:rPr>
                <w:rFonts w:ascii="Times New Roman" w:hAnsi="Times New Roman"/>
                <w:iCs/>
                <w:spacing w:val="-1"/>
                <w:sz w:val="24"/>
                <w:szCs w:val="24"/>
              </w:rPr>
              <w:t xml:space="preserve"> </w:t>
            </w:r>
            <w:r w:rsidRPr="001F17AD">
              <w:rPr>
                <w:rFonts w:ascii="Times New Roman" w:hAnsi="Times New Roman"/>
                <w:iCs/>
                <w:spacing w:val="-3"/>
                <w:sz w:val="24"/>
                <w:szCs w:val="24"/>
              </w:rPr>
              <w:t>з</w:t>
            </w:r>
            <w:r w:rsidRPr="001F17AD">
              <w:rPr>
                <w:rFonts w:ascii="Times New Roman" w:hAnsi="Times New Roman"/>
                <w:iCs/>
                <w:sz w:val="24"/>
                <w:szCs w:val="24"/>
              </w:rPr>
              <w:t>а</w:t>
            </w:r>
            <w:r w:rsidRPr="001F17AD">
              <w:rPr>
                <w:rFonts w:ascii="Times New Roman" w:hAnsi="Times New Roman"/>
                <w:iCs/>
                <w:spacing w:val="1"/>
                <w:sz w:val="24"/>
                <w:szCs w:val="24"/>
              </w:rPr>
              <w:t xml:space="preserve"> </w:t>
            </w:r>
            <w:r w:rsidRPr="001F17AD">
              <w:rPr>
                <w:rFonts w:ascii="Times New Roman" w:hAnsi="Times New Roman"/>
                <w:iCs/>
                <w:sz w:val="24"/>
                <w:szCs w:val="24"/>
              </w:rPr>
              <w:t>к</w:t>
            </w:r>
            <w:r w:rsidRPr="001F17AD">
              <w:rPr>
                <w:rFonts w:ascii="Times New Roman" w:hAnsi="Times New Roman"/>
                <w:iCs/>
                <w:spacing w:val="1"/>
                <w:sz w:val="24"/>
                <w:szCs w:val="24"/>
              </w:rPr>
              <w:t>о</w:t>
            </w:r>
            <w:r w:rsidRPr="001F17AD">
              <w:rPr>
                <w:rFonts w:ascii="Times New Roman" w:hAnsi="Times New Roman"/>
                <w:iCs/>
                <w:sz w:val="24"/>
                <w:szCs w:val="24"/>
              </w:rPr>
              <w:t>н</w:t>
            </w:r>
            <w:r w:rsidRPr="001F17AD">
              <w:rPr>
                <w:rFonts w:ascii="Times New Roman" w:hAnsi="Times New Roman"/>
                <w:iCs/>
                <w:spacing w:val="-6"/>
                <w:sz w:val="24"/>
                <w:szCs w:val="24"/>
              </w:rPr>
              <w:t>т</w:t>
            </w:r>
            <w:r w:rsidRPr="001F17AD">
              <w:rPr>
                <w:rFonts w:ascii="Times New Roman" w:hAnsi="Times New Roman"/>
                <w:iCs/>
                <w:spacing w:val="1"/>
                <w:sz w:val="24"/>
                <w:szCs w:val="24"/>
              </w:rPr>
              <w:t>а</w:t>
            </w:r>
            <w:r w:rsidRPr="001F17AD">
              <w:rPr>
                <w:rFonts w:ascii="Times New Roman" w:hAnsi="Times New Roman"/>
                <w:iCs/>
                <w:spacing w:val="2"/>
                <w:sz w:val="24"/>
                <w:szCs w:val="24"/>
              </w:rPr>
              <w:t>к</w:t>
            </w:r>
            <w:r w:rsidRPr="001F17AD">
              <w:rPr>
                <w:rFonts w:ascii="Times New Roman" w:hAnsi="Times New Roman"/>
                <w:iCs/>
                <w:spacing w:val="-3"/>
                <w:sz w:val="24"/>
                <w:szCs w:val="24"/>
              </w:rPr>
              <w:t>т</w:t>
            </w:r>
            <w:r w:rsidRPr="001F17AD">
              <w:rPr>
                <w:rFonts w:ascii="Times New Roman" w:hAnsi="Times New Roman"/>
                <w:iCs/>
                <w:sz w:val="24"/>
                <w:szCs w:val="24"/>
              </w:rPr>
              <w:t>:</w:t>
            </w:r>
          </w:p>
        </w:tc>
        <w:tc>
          <w:tcPr>
            <w:tcW w:w="4423" w:type="dxa"/>
            <w:tcBorders>
              <w:top w:val="single" w:sz="4" w:space="0" w:color="000000"/>
              <w:left w:val="single" w:sz="4" w:space="0" w:color="000000"/>
              <w:bottom w:val="single" w:sz="4" w:space="0" w:color="000000"/>
              <w:right w:val="single" w:sz="4" w:space="0" w:color="000000"/>
            </w:tcBorders>
            <w:vAlign w:val="center"/>
          </w:tcPr>
          <w:p w:rsidR="001F17AD" w:rsidRPr="001F17AD" w:rsidRDefault="001F17AD" w:rsidP="001F17AD">
            <w:pPr>
              <w:widowControl w:val="0"/>
              <w:autoSpaceDE w:val="0"/>
              <w:autoSpaceDN w:val="0"/>
              <w:adjustRightInd w:val="0"/>
              <w:spacing w:after="0" w:line="240" w:lineRule="auto"/>
              <w:rPr>
                <w:rFonts w:ascii="Times New Roman" w:hAnsi="Times New Roman"/>
                <w:sz w:val="24"/>
                <w:szCs w:val="24"/>
              </w:rPr>
            </w:pPr>
          </w:p>
        </w:tc>
      </w:tr>
    </w:tbl>
    <w:p w:rsidR="001F17AD" w:rsidRPr="00C05C4D" w:rsidRDefault="001F17AD" w:rsidP="001F17AD">
      <w:pPr>
        <w:jc w:val="both"/>
        <w:rPr>
          <w:rFonts w:eastAsia="TimesNewRomanPSMT"/>
          <w:b/>
          <w:bCs/>
          <w:lang w:val="ru-RU"/>
        </w:rPr>
      </w:pPr>
    </w:p>
    <w:p w:rsidR="001F17AD" w:rsidRPr="00C05C4D" w:rsidRDefault="001F17AD" w:rsidP="001F17AD">
      <w:pPr>
        <w:jc w:val="both"/>
      </w:pPr>
    </w:p>
    <w:p w:rsidR="001F17AD" w:rsidRDefault="001F17AD" w:rsidP="007369FE">
      <w:pPr>
        <w:jc w:val="both"/>
        <w:rPr>
          <w:rFonts w:ascii="Times New Roman" w:eastAsia="TimesNewRomanPSMT" w:hAnsi="Times New Roman"/>
          <w:b/>
          <w:bCs/>
          <w:sz w:val="24"/>
          <w:szCs w:val="24"/>
        </w:rPr>
      </w:pPr>
    </w:p>
    <w:p w:rsidR="001F17AD" w:rsidRDefault="001F17AD" w:rsidP="007369FE">
      <w:pPr>
        <w:jc w:val="both"/>
        <w:rPr>
          <w:rFonts w:ascii="Times New Roman" w:eastAsia="TimesNewRomanPSMT" w:hAnsi="Times New Roman"/>
          <w:b/>
          <w:bCs/>
          <w:sz w:val="24"/>
          <w:szCs w:val="24"/>
        </w:rPr>
      </w:pPr>
    </w:p>
    <w:p w:rsidR="001F17AD" w:rsidRDefault="001F17AD" w:rsidP="007369FE">
      <w:pPr>
        <w:jc w:val="both"/>
        <w:rPr>
          <w:rFonts w:ascii="Times New Roman" w:eastAsia="TimesNewRomanPSMT" w:hAnsi="Times New Roman"/>
          <w:b/>
          <w:bCs/>
          <w:sz w:val="24"/>
          <w:szCs w:val="24"/>
        </w:rPr>
      </w:pPr>
    </w:p>
    <w:p w:rsidR="003E2C3C" w:rsidRDefault="003E2C3C" w:rsidP="007369FE">
      <w:pPr>
        <w:jc w:val="both"/>
        <w:rPr>
          <w:rFonts w:ascii="Times New Roman" w:eastAsia="TimesNewRomanPSMT" w:hAnsi="Times New Roman"/>
          <w:b/>
          <w:bCs/>
          <w:sz w:val="24"/>
          <w:szCs w:val="24"/>
        </w:rPr>
      </w:pPr>
    </w:p>
    <w:p w:rsidR="003E2C3C" w:rsidRDefault="003E2C3C" w:rsidP="007369FE">
      <w:pPr>
        <w:jc w:val="both"/>
        <w:rPr>
          <w:rFonts w:ascii="Times New Roman" w:eastAsia="TimesNewRomanPSMT" w:hAnsi="Times New Roman"/>
          <w:b/>
          <w:bCs/>
          <w:sz w:val="24"/>
          <w:szCs w:val="24"/>
        </w:rPr>
      </w:pPr>
    </w:p>
    <w:p w:rsidR="003E2C3C" w:rsidRPr="001F17AD" w:rsidRDefault="003E2C3C" w:rsidP="007369FE">
      <w:pPr>
        <w:jc w:val="both"/>
        <w:rPr>
          <w:rFonts w:ascii="Times New Roman" w:eastAsia="TimesNewRomanPSMT" w:hAnsi="Times New Roman"/>
          <w:b/>
          <w:bCs/>
          <w:sz w:val="24"/>
          <w:szCs w:val="24"/>
        </w:rPr>
      </w:pPr>
    </w:p>
    <w:p w:rsidR="007369FE" w:rsidRDefault="007369FE" w:rsidP="008C38D9">
      <w:pPr>
        <w:pStyle w:val="ListParagraph"/>
        <w:suppressAutoHyphens w:val="0"/>
        <w:spacing w:line="240" w:lineRule="atLeast"/>
        <w:ind w:left="0" w:firstLine="720"/>
        <w:contextualSpacing/>
        <w:jc w:val="both"/>
        <w:rPr>
          <w:rFonts w:eastAsia="TimesNewRomanPSMT"/>
          <w:b/>
          <w:bCs/>
        </w:rPr>
      </w:pPr>
      <w:r w:rsidRPr="00796C81">
        <w:rPr>
          <w:rFonts w:eastAsia="TimesNewRomanPSMT"/>
          <w:b/>
          <w:bCs/>
        </w:rPr>
        <w:t>4 ) ЕЛЕМЕНТИ ПОНУДЕ</w:t>
      </w:r>
    </w:p>
    <w:p w:rsidR="00796C81" w:rsidRPr="00796C81" w:rsidRDefault="00796C81" w:rsidP="007369FE">
      <w:pPr>
        <w:pStyle w:val="ListParagraph"/>
        <w:suppressAutoHyphens w:val="0"/>
        <w:spacing w:line="240" w:lineRule="atLeast"/>
        <w:ind w:left="0"/>
        <w:contextualSpacing/>
        <w:jc w:val="both"/>
        <w:rPr>
          <w:rFonts w:eastAsia="TimesNewRomanPSMT"/>
          <w:b/>
          <w:bCs/>
        </w:rPr>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8"/>
        <w:gridCol w:w="2790"/>
        <w:gridCol w:w="3690"/>
      </w:tblGrid>
      <w:tr w:rsidR="00796C81" w:rsidRPr="00A92ACB" w:rsidTr="00796C81">
        <w:trPr>
          <w:trHeight w:val="701"/>
        </w:trPr>
        <w:tc>
          <w:tcPr>
            <w:tcW w:w="2358" w:type="dxa"/>
            <w:shd w:val="clear" w:color="auto" w:fill="auto"/>
            <w:vAlign w:val="center"/>
          </w:tcPr>
          <w:p w:rsidR="00796C81" w:rsidRPr="003E2C3C" w:rsidRDefault="00796C81" w:rsidP="00796C81">
            <w:pPr>
              <w:spacing w:line="240" w:lineRule="auto"/>
              <w:jc w:val="center"/>
              <w:rPr>
                <w:rFonts w:ascii="Times New Roman" w:eastAsia="Times New Roman" w:hAnsi="Times New Roman"/>
                <w:sz w:val="24"/>
                <w:szCs w:val="24"/>
              </w:rPr>
            </w:pPr>
            <w:r w:rsidRPr="003E2C3C">
              <w:rPr>
                <w:rFonts w:ascii="Times New Roman" w:eastAsia="Times New Roman" w:hAnsi="Times New Roman"/>
                <w:sz w:val="24"/>
                <w:szCs w:val="24"/>
              </w:rPr>
              <w:t xml:space="preserve">Опис </w:t>
            </w:r>
            <w:r w:rsidRPr="003E2C3C">
              <w:rPr>
                <w:rFonts w:ascii="Times New Roman" w:hAnsi="Times New Roman"/>
                <w:sz w:val="24"/>
                <w:szCs w:val="24"/>
              </w:rPr>
              <w:t>добра</w:t>
            </w:r>
          </w:p>
        </w:tc>
        <w:tc>
          <w:tcPr>
            <w:tcW w:w="2790" w:type="dxa"/>
            <w:shd w:val="clear" w:color="auto" w:fill="auto"/>
            <w:vAlign w:val="center"/>
          </w:tcPr>
          <w:p w:rsidR="00796C81" w:rsidRPr="00796C81" w:rsidRDefault="00796C81" w:rsidP="003E2C3C">
            <w:pPr>
              <w:tabs>
                <w:tab w:val="left" w:pos="494"/>
                <w:tab w:val="center" w:pos="957"/>
              </w:tabs>
              <w:spacing w:line="240" w:lineRule="auto"/>
              <w:jc w:val="center"/>
              <w:rPr>
                <w:rFonts w:ascii="Times New Roman" w:eastAsia="Times New Roman" w:hAnsi="Times New Roman"/>
                <w:sz w:val="24"/>
                <w:szCs w:val="24"/>
              </w:rPr>
            </w:pPr>
            <w:r w:rsidRPr="003E2C3C">
              <w:rPr>
                <w:rFonts w:ascii="Times New Roman" w:eastAsia="Times New Roman" w:hAnsi="Times New Roman"/>
                <w:sz w:val="24"/>
                <w:szCs w:val="24"/>
              </w:rPr>
              <w:t>Укупна цена без ПДВ у дин/еур*</w:t>
            </w:r>
          </w:p>
        </w:tc>
        <w:tc>
          <w:tcPr>
            <w:tcW w:w="3690" w:type="dxa"/>
            <w:vAlign w:val="center"/>
          </w:tcPr>
          <w:p w:rsidR="00796C81" w:rsidRPr="00796C81" w:rsidRDefault="00796C81" w:rsidP="003E2C3C">
            <w:pPr>
              <w:tabs>
                <w:tab w:val="left" w:pos="494"/>
                <w:tab w:val="center" w:pos="957"/>
              </w:tabs>
              <w:spacing w:line="240" w:lineRule="auto"/>
              <w:jc w:val="center"/>
              <w:rPr>
                <w:rFonts w:ascii="Times New Roman" w:eastAsia="Times New Roman" w:hAnsi="Times New Roman"/>
                <w:sz w:val="24"/>
                <w:szCs w:val="24"/>
              </w:rPr>
            </w:pPr>
            <w:r w:rsidRPr="003E2C3C">
              <w:rPr>
                <w:rFonts w:ascii="Times New Roman" w:eastAsia="Times New Roman" w:hAnsi="Times New Roman"/>
                <w:sz w:val="24"/>
                <w:szCs w:val="24"/>
              </w:rPr>
              <w:t>Укупна цена са ПДВ у дин/еур*</w:t>
            </w:r>
          </w:p>
        </w:tc>
      </w:tr>
      <w:tr w:rsidR="00796C81" w:rsidRPr="00A92ACB" w:rsidTr="00796C81">
        <w:trPr>
          <w:trHeight w:val="620"/>
        </w:trPr>
        <w:tc>
          <w:tcPr>
            <w:tcW w:w="2358" w:type="dxa"/>
            <w:shd w:val="clear" w:color="auto" w:fill="auto"/>
            <w:vAlign w:val="center"/>
          </w:tcPr>
          <w:p w:rsidR="00796C81" w:rsidRPr="00796C81" w:rsidRDefault="00796C81" w:rsidP="00796C81">
            <w:pPr>
              <w:spacing w:line="240" w:lineRule="auto"/>
              <w:rPr>
                <w:rFonts w:ascii="Times New Roman" w:eastAsia="Times New Roman" w:hAnsi="Times New Roman"/>
                <w:sz w:val="24"/>
                <w:szCs w:val="24"/>
              </w:rPr>
            </w:pPr>
            <w:r w:rsidRPr="00796C81">
              <w:rPr>
                <w:rFonts w:ascii="Times New Roman" w:hAnsi="Times New Roman"/>
                <w:sz w:val="24"/>
                <w:szCs w:val="24"/>
                <w:lang w:val="sr-Cyrl-CS"/>
              </w:rPr>
              <w:t>Имплементација софтверског решења за примарну и ДР локацију</w:t>
            </w:r>
          </w:p>
        </w:tc>
        <w:tc>
          <w:tcPr>
            <w:tcW w:w="2790" w:type="dxa"/>
            <w:shd w:val="clear" w:color="auto" w:fill="auto"/>
            <w:vAlign w:val="center"/>
          </w:tcPr>
          <w:p w:rsidR="00796C81" w:rsidRPr="00A92ACB" w:rsidRDefault="00796C81" w:rsidP="00796C81">
            <w:pPr>
              <w:spacing w:line="240" w:lineRule="auto"/>
              <w:jc w:val="center"/>
              <w:rPr>
                <w:rFonts w:eastAsia="Times New Roman"/>
              </w:rPr>
            </w:pPr>
          </w:p>
        </w:tc>
        <w:tc>
          <w:tcPr>
            <w:tcW w:w="3690" w:type="dxa"/>
            <w:vAlign w:val="center"/>
          </w:tcPr>
          <w:p w:rsidR="00796C81" w:rsidRPr="00A92ACB" w:rsidRDefault="00796C81" w:rsidP="00796C81">
            <w:pPr>
              <w:spacing w:line="240" w:lineRule="auto"/>
              <w:jc w:val="center"/>
              <w:rPr>
                <w:rFonts w:eastAsia="Times New Roman"/>
              </w:rPr>
            </w:pPr>
          </w:p>
        </w:tc>
      </w:tr>
      <w:tr w:rsidR="00796C81" w:rsidRPr="00A92ACB" w:rsidTr="00796C81">
        <w:trPr>
          <w:trHeight w:val="620"/>
        </w:trPr>
        <w:tc>
          <w:tcPr>
            <w:tcW w:w="2358" w:type="dxa"/>
            <w:tcBorders>
              <w:top w:val="single" w:sz="4" w:space="0" w:color="auto"/>
              <w:left w:val="single" w:sz="4" w:space="0" w:color="auto"/>
              <w:bottom w:val="single" w:sz="4" w:space="0" w:color="auto"/>
              <w:right w:val="nil"/>
            </w:tcBorders>
            <w:shd w:val="clear" w:color="auto" w:fill="auto"/>
            <w:vAlign w:val="center"/>
          </w:tcPr>
          <w:p w:rsidR="00796C81" w:rsidRPr="00796C81" w:rsidRDefault="003E2C3C" w:rsidP="00796C81">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Укупна</w:t>
            </w:r>
            <w:r w:rsidR="00796C81" w:rsidRPr="00796C81">
              <w:rPr>
                <w:rFonts w:ascii="Times New Roman" w:eastAsia="Times New Roman" w:hAnsi="Times New Roman"/>
                <w:b/>
                <w:sz w:val="24"/>
                <w:szCs w:val="24"/>
              </w:rPr>
              <w:t xml:space="preserve"> цена</w:t>
            </w:r>
          </w:p>
        </w:tc>
        <w:tc>
          <w:tcPr>
            <w:tcW w:w="2790" w:type="dxa"/>
            <w:tcBorders>
              <w:left w:val="single" w:sz="4" w:space="0" w:color="auto"/>
            </w:tcBorders>
            <w:shd w:val="clear" w:color="auto" w:fill="auto"/>
            <w:vAlign w:val="center"/>
          </w:tcPr>
          <w:p w:rsidR="00796C81" w:rsidRPr="00A92ACB" w:rsidRDefault="00796C81" w:rsidP="00796C81">
            <w:pPr>
              <w:spacing w:line="240" w:lineRule="auto"/>
              <w:jc w:val="center"/>
              <w:rPr>
                <w:rFonts w:eastAsia="Times New Roman"/>
              </w:rPr>
            </w:pPr>
          </w:p>
        </w:tc>
        <w:tc>
          <w:tcPr>
            <w:tcW w:w="3690" w:type="dxa"/>
            <w:vAlign w:val="center"/>
          </w:tcPr>
          <w:p w:rsidR="00796C81" w:rsidRPr="00A92ACB" w:rsidRDefault="00796C81" w:rsidP="00796C81">
            <w:pPr>
              <w:spacing w:line="240" w:lineRule="auto"/>
              <w:jc w:val="center"/>
              <w:rPr>
                <w:rFonts w:eastAsia="Times New Roman"/>
              </w:rPr>
            </w:pPr>
          </w:p>
        </w:tc>
      </w:tr>
    </w:tbl>
    <w:p w:rsidR="00796C81" w:rsidRDefault="00796C81" w:rsidP="00796C81">
      <w:pPr>
        <w:pStyle w:val="Default"/>
        <w:rPr>
          <w:i/>
          <w:lang w:val="sr-Cyrl-CS"/>
        </w:rPr>
      </w:pPr>
      <w:r>
        <w:rPr>
          <w:i/>
          <w:lang w:val="sr-Cyrl-CS"/>
        </w:rPr>
        <w:t>*</w:t>
      </w:r>
      <w:r w:rsidRPr="00331CED">
        <w:rPr>
          <w:i/>
          <w:lang w:val="sr-Cyrl-CS"/>
        </w:rPr>
        <w:t>Непотребно прецртати</w:t>
      </w:r>
    </w:p>
    <w:p w:rsidR="00796C81" w:rsidRPr="00331CED" w:rsidRDefault="00796C81" w:rsidP="00796C81">
      <w:pPr>
        <w:pStyle w:val="Default"/>
        <w:rPr>
          <w:i/>
          <w:lang w:val="sr-Cyrl-CS"/>
        </w:rPr>
      </w:pPr>
    </w:p>
    <w:p w:rsidR="00796C81" w:rsidRDefault="00796C81" w:rsidP="00796C81">
      <w:pPr>
        <w:tabs>
          <w:tab w:val="left" w:pos="900"/>
        </w:tabs>
        <w:spacing w:after="0" w:line="240" w:lineRule="auto"/>
        <w:jc w:val="both"/>
        <w:rPr>
          <w:rFonts w:ascii="Times New Roman" w:eastAsia="Times New Roman" w:hAnsi="Times New Roman"/>
          <w:sz w:val="24"/>
          <w:szCs w:val="24"/>
          <w:lang w:val="sr-Cyrl-CS"/>
        </w:rPr>
      </w:pPr>
      <w:r w:rsidRPr="00796C81">
        <w:rPr>
          <w:rFonts w:ascii="Times New Roman" w:eastAsia="Times New Roman" w:hAnsi="Times New Roman"/>
          <w:sz w:val="24"/>
          <w:szCs w:val="24"/>
          <w:lang w:val="sr-Cyrl-CS"/>
        </w:rPr>
        <w:t>1.Укупна вредност јавне набавке добара –</w:t>
      </w:r>
      <w:r w:rsidRPr="00796C81">
        <w:rPr>
          <w:rFonts w:ascii="Times New Roman" w:hAnsi="Times New Roman"/>
          <w:sz w:val="24"/>
          <w:szCs w:val="24"/>
          <w:lang w:val="sr-Cyrl-CS"/>
        </w:rPr>
        <w:t xml:space="preserve">П/1- 2019 </w:t>
      </w:r>
      <w:r w:rsidRPr="00796C81">
        <w:rPr>
          <w:rFonts w:ascii="Times New Roman" w:eastAsia="Times New Roman" w:hAnsi="Times New Roman"/>
          <w:sz w:val="24"/>
          <w:szCs w:val="24"/>
          <w:lang w:val="sr-Cyrl-CS"/>
        </w:rPr>
        <w:t>без ПДВ износи _________________ динара/ЕУР (</w:t>
      </w:r>
      <w:r w:rsidRPr="00796C81">
        <w:rPr>
          <w:rFonts w:ascii="Times New Roman" w:eastAsia="Times New Roman" w:hAnsi="Times New Roman"/>
          <w:i/>
          <w:sz w:val="24"/>
          <w:szCs w:val="24"/>
          <w:lang w:val="sr-Cyrl-CS"/>
        </w:rPr>
        <w:t>непотребно прецртати</w:t>
      </w:r>
      <w:r w:rsidRPr="00796C81">
        <w:rPr>
          <w:rFonts w:ascii="Times New Roman" w:eastAsia="Times New Roman" w:hAnsi="Times New Roman"/>
          <w:sz w:val="24"/>
          <w:szCs w:val="24"/>
          <w:lang w:val="sr-Cyrl-CS"/>
        </w:rPr>
        <w:t>).</w:t>
      </w:r>
    </w:p>
    <w:p w:rsidR="00796C81" w:rsidRPr="00796C81" w:rsidRDefault="00796C81" w:rsidP="00796C81">
      <w:pPr>
        <w:tabs>
          <w:tab w:val="left" w:pos="900"/>
        </w:tabs>
        <w:spacing w:after="0" w:line="240" w:lineRule="auto"/>
        <w:jc w:val="both"/>
        <w:rPr>
          <w:rFonts w:ascii="Times New Roman" w:eastAsia="Times New Roman" w:hAnsi="Times New Roman"/>
          <w:sz w:val="24"/>
          <w:szCs w:val="24"/>
          <w:lang w:val="sr-Cyrl-CS"/>
        </w:rPr>
      </w:pPr>
    </w:p>
    <w:p w:rsidR="00796C81" w:rsidRDefault="00796C81" w:rsidP="00796C81">
      <w:pPr>
        <w:tabs>
          <w:tab w:val="left" w:pos="900"/>
        </w:tabs>
        <w:spacing w:after="0" w:line="240" w:lineRule="auto"/>
        <w:jc w:val="both"/>
        <w:rPr>
          <w:rFonts w:ascii="Times New Roman" w:eastAsia="Times New Roman" w:hAnsi="Times New Roman"/>
          <w:sz w:val="24"/>
          <w:szCs w:val="24"/>
          <w:lang w:val="sr-Cyrl-CS"/>
        </w:rPr>
      </w:pPr>
      <w:r w:rsidRPr="00796C81">
        <w:rPr>
          <w:rFonts w:ascii="Times New Roman" w:eastAsia="Times New Roman" w:hAnsi="Times New Roman"/>
          <w:sz w:val="24"/>
          <w:szCs w:val="24"/>
          <w:lang w:val="sr-Cyrl-CS"/>
        </w:rPr>
        <w:t xml:space="preserve">2.Укупна вредност јавне набавке добара </w:t>
      </w:r>
      <w:r w:rsidRPr="00796C81">
        <w:rPr>
          <w:rFonts w:ascii="Times New Roman" w:hAnsi="Times New Roman"/>
          <w:sz w:val="24"/>
          <w:szCs w:val="24"/>
          <w:lang w:val="sr-Cyrl-CS"/>
        </w:rPr>
        <w:t xml:space="preserve">П/1- 2019 </w:t>
      </w:r>
      <w:r w:rsidRPr="00796C81">
        <w:rPr>
          <w:rFonts w:ascii="Times New Roman" w:eastAsia="Times New Roman" w:hAnsi="Times New Roman"/>
          <w:sz w:val="24"/>
          <w:szCs w:val="24"/>
          <w:lang w:val="sr-Cyrl-CS"/>
        </w:rPr>
        <w:t>–са ПДВ износи _________________ динара/ЕУР (</w:t>
      </w:r>
      <w:r w:rsidRPr="00796C81">
        <w:rPr>
          <w:rFonts w:ascii="Times New Roman" w:eastAsia="Times New Roman" w:hAnsi="Times New Roman"/>
          <w:i/>
          <w:sz w:val="24"/>
          <w:szCs w:val="24"/>
          <w:lang w:val="sr-Cyrl-CS"/>
        </w:rPr>
        <w:t>непотребно прецртати</w:t>
      </w:r>
      <w:r w:rsidRPr="00796C81">
        <w:rPr>
          <w:rFonts w:ascii="Times New Roman" w:eastAsia="Times New Roman" w:hAnsi="Times New Roman"/>
          <w:sz w:val="24"/>
          <w:szCs w:val="24"/>
          <w:lang w:val="sr-Cyrl-CS"/>
        </w:rPr>
        <w:t>).</w:t>
      </w:r>
    </w:p>
    <w:p w:rsidR="00796C81" w:rsidRPr="00796C81" w:rsidRDefault="00796C81" w:rsidP="00796C81">
      <w:pPr>
        <w:tabs>
          <w:tab w:val="left" w:pos="900"/>
        </w:tabs>
        <w:spacing w:after="0" w:line="240" w:lineRule="auto"/>
        <w:jc w:val="both"/>
        <w:rPr>
          <w:rFonts w:ascii="Times New Roman" w:eastAsia="Times New Roman" w:hAnsi="Times New Roman"/>
          <w:sz w:val="24"/>
          <w:szCs w:val="24"/>
          <w:lang w:val="sr-Cyrl-CS"/>
        </w:rPr>
      </w:pPr>
    </w:p>
    <w:p w:rsidR="00796C81" w:rsidRDefault="00791E8F" w:rsidP="00791E8F">
      <w:pPr>
        <w:spacing w:after="0" w:line="240" w:lineRule="auto"/>
        <w:jc w:val="both"/>
        <w:rPr>
          <w:rFonts w:ascii="Times New Roman" w:eastAsia="Times New Roman" w:hAnsi="Times New Roman"/>
          <w:i/>
          <w:sz w:val="24"/>
          <w:szCs w:val="24"/>
          <w:lang w:val="sr-Cyrl-CS"/>
        </w:rPr>
      </w:pPr>
      <w:r>
        <w:rPr>
          <w:rFonts w:ascii="Times New Roman" w:eastAsia="Times New Roman" w:hAnsi="Times New Roman"/>
          <w:sz w:val="24"/>
          <w:szCs w:val="24"/>
          <w:lang w:val="sr-Cyrl-CS"/>
        </w:rPr>
        <w:t>3.</w:t>
      </w:r>
      <w:r w:rsidR="00796C81" w:rsidRPr="00791E8F">
        <w:rPr>
          <w:rFonts w:ascii="Times New Roman" w:eastAsia="Times New Roman" w:hAnsi="Times New Roman"/>
          <w:sz w:val="24"/>
          <w:szCs w:val="24"/>
          <w:lang w:val="sr-Cyrl-CS"/>
        </w:rPr>
        <w:t>Рок испоруке : ______ дана од дана закључења уговора. (</w:t>
      </w:r>
      <w:r w:rsidR="00796C81" w:rsidRPr="00791E8F">
        <w:rPr>
          <w:rFonts w:ascii="Times New Roman" w:eastAsia="Times New Roman" w:hAnsi="Times New Roman"/>
          <w:i/>
          <w:sz w:val="24"/>
          <w:szCs w:val="24"/>
          <w:lang w:val="sr-Cyrl-CS"/>
        </w:rPr>
        <w:t>не може бити дужи од 45 дана од дана закључења уговора).</w:t>
      </w:r>
    </w:p>
    <w:p w:rsidR="00791E8F" w:rsidRPr="00791E8F" w:rsidRDefault="00791E8F" w:rsidP="00791E8F">
      <w:pPr>
        <w:spacing w:after="0" w:line="240" w:lineRule="auto"/>
        <w:ind w:left="720"/>
        <w:jc w:val="both"/>
        <w:rPr>
          <w:rFonts w:ascii="Times New Roman" w:eastAsia="Times New Roman" w:hAnsi="Times New Roman"/>
          <w:i/>
          <w:sz w:val="24"/>
          <w:szCs w:val="24"/>
          <w:lang w:val="sr-Cyrl-CS"/>
        </w:rPr>
      </w:pPr>
    </w:p>
    <w:p w:rsidR="00796C81" w:rsidRDefault="00796C81" w:rsidP="00791E8F">
      <w:pPr>
        <w:pStyle w:val="Default"/>
        <w:jc w:val="both"/>
        <w:rPr>
          <w:lang w:val="ru-RU"/>
        </w:rPr>
      </w:pPr>
      <w:r w:rsidRPr="00791E8F">
        <w:rPr>
          <w:lang w:val="ru-RU"/>
        </w:rPr>
        <w:t>4. Рок плаћања :______дана од пријема уредно сачињеног рачуна (</w:t>
      </w:r>
      <w:r w:rsidRPr="00791E8F">
        <w:rPr>
          <w:i/>
          <w:lang w:val="ru-RU"/>
        </w:rPr>
        <w:t>минимум 15 дана по пријему уредног рачуна а не дужи од 45 дана</w:t>
      </w:r>
      <w:r w:rsidRPr="00791E8F">
        <w:rPr>
          <w:lang w:val="ru-RU"/>
        </w:rPr>
        <w:t>)</w:t>
      </w:r>
      <w:r w:rsidR="00791E8F">
        <w:rPr>
          <w:lang w:val="ru-RU"/>
        </w:rPr>
        <w:t>.</w:t>
      </w:r>
    </w:p>
    <w:p w:rsidR="00791E8F" w:rsidRPr="00791E8F" w:rsidRDefault="00791E8F" w:rsidP="00791E8F">
      <w:pPr>
        <w:pStyle w:val="Default"/>
        <w:jc w:val="both"/>
        <w:rPr>
          <w:lang w:val="ru-RU"/>
        </w:rPr>
      </w:pPr>
    </w:p>
    <w:p w:rsidR="00796C81" w:rsidRPr="00791E8F" w:rsidRDefault="00791E8F" w:rsidP="00791E8F">
      <w:pPr>
        <w:spacing w:after="0" w:line="240" w:lineRule="auto"/>
        <w:jc w:val="both"/>
        <w:rPr>
          <w:rFonts w:ascii="Times New Roman" w:eastAsia="Times New Roman" w:hAnsi="Times New Roman"/>
          <w:sz w:val="24"/>
          <w:szCs w:val="24"/>
          <w:lang w:val="sr-Cyrl-CS"/>
        </w:rPr>
      </w:pPr>
      <w:r w:rsidRPr="00791E8F">
        <w:rPr>
          <w:rFonts w:ascii="Times New Roman" w:eastAsia="Times New Roman" w:hAnsi="Times New Roman"/>
          <w:sz w:val="24"/>
          <w:szCs w:val="24"/>
          <w:lang w:val="sr-Cyrl-CS"/>
        </w:rPr>
        <w:t>5</w:t>
      </w:r>
      <w:r w:rsidR="00796C81" w:rsidRPr="00791E8F">
        <w:rPr>
          <w:rFonts w:ascii="Times New Roman" w:eastAsia="Times New Roman" w:hAnsi="Times New Roman"/>
          <w:sz w:val="24"/>
          <w:szCs w:val="24"/>
          <w:lang w:val="sr-Cyrl-CS"/>
        </w:rPr>
        <w:t>. Рок важења понуде</w:t>
      </w:r>
      <w:r w:rsidR="00796C81" w:rsidRPr="00791E8F">
        <w:rPr>
          <w:rFonts w:ascii="Times New Roman" w:eastAsia="Times New Roman" w:hAnsi="Times New Roman"/>
          <w:sz w:val="24"/>
          <w:szCs w:val="24"/>
        </w:rPr>
        <w:t>:</w:t>
      </w:r>
      <w:r w:rsidR="00796C81" w:rsidRPr="00791E8F">
        <w:rPr>
          <w:rFonts w:ascii="Times New Roman" w:eastAsia="Times New Roman" w:hAnsi="Times New Roman"/>
          <w:sz w:val="24"/>
          <w:szCs w:val="24"/>
          <w:lang w:val="sr-Cyrl-CS"/>
        </w:rPr>
        <w:t>___________ дана од дана отварања понуда.</w:t>
      </w:r>
    </w:p>
    <w:p w:rsidR="00796C81" w:rsidRPr="00791E8F" w:rsidRDefault="00796C81" w:rsidP="00791E8F">
      <w:pPr>
        <w:spacing w:after="0" w:line="240" w:lineRule="auto"/>
        <w:jc w:val="both"/>
        <w:rPr>
          <w:rFonts w:ascii="Times New Roman" w:eastAsia="Times New Roman" w:hAnsi="Times New Roman"/>
          <w:i/>
          <w:sz w:val="24"/>
          <w:szCs w:val="24"/>
          <w:lang w:val="sr-Cyrl-CS"/>
        </w:rPr>
      </w:pPr>
      <w:r w:rsidRPr="00791E8F">
        <w:rPr>
          <w:rFonts w:ascii="Times New Roman" w:eastAsia="Times New Roman" w:hAnsi="Times New Roman"/>
          <w:sz w:val="24"/>
          <w:szCs w:val="24"/>
          <w:lang w:val="sr-Cyrl-CS"/>
        </w:rPr>
        <w:t>(</w:t>
      </w:r>
      <w:r w:rsidRPr="00791E8F">
        <w:rPr>
          <w:rFonts w:ascii="Times New Roman" w:eastAsia="Times New Roman" w:hAnsi="Times New Roman"/>
          <w:i/>
          <w:sz w:val="24"/>
          <w:szCs w:val="24"/>
          <w:lang w:val="sr-Cyrl-CS"/>
        </w:rPr>
        <w:t>Рок не може бити краћи од 30 дана од дана отварања понуда).</w:t>
      </w:r>
    </w:p>
    <w:p w:rsidR="00796C81" w:rsidRDefault="00796C81" w:rsidP="00796C81">
      <w:pPr>
        <w:pStyle w:val="Default"/>
        <w:jc w:val="both"/>
        <w:rPr>
          <w:lang w:val="sr-Cyrl-CS"/>
        </w:rPr>
      </w:pPr>
    </w:p>
    <w:p w:rsidR="00791E8F" w:rsidRPr="00791E8F" w:rsidRDefault="00791E8F" w:rsidP="00791E8F">
      <w:pPr>
        <w:spacing w:after="0" w:line="240" w:lineRule="auto"/>
        <w:jc w:val="both"/>
        <w:rPr>
          <w:rFonts w:ascii="Times New Roman" w:hAnsi="Times New Roman"/>
          <w:sz w:val="24"/>
          <w:szCs w:val="24"/>
          <w:lang w:val="sr-Cyrl-CS" w:eastAsia="sr-Cyrl-CS"/>
        </w:rPr>
      </w:pPr>
      <w:r w:rsidRPr="00791E8F">
        <w:rPr>
          <w:rFonts w:ascii="Times New Roman" w:hAnsi="Times New Roman"/>
          <w:sz w:val="24"/>
          <w:szCs w:val="24"/>
          <w:lang w:val="sr-Cyrl-CS" w:eastAsia="sr-Cyrl-CS"/>
        </w:rPr>
        <w:t>Овом понудом прихватамо све услове из позива за подношење понуда и конкурсне документације за ову јавну набавку.</w:t>
      </w:r>
    </w:p>
    <w:p w:rsidR="00796C81" w:rsidRDefault="00796C81" w:rsidP="00796C81">
      <w:pPr>
        <w:pStyle w:val="Default"/>
        <w:jc w:val="both"/>
        <w:rPr>
          <w:lang w:val="sr-Cyrl-CS"/>
        </w:rPr>
      </w:pPr>
    </w:p>
    <w:p w:rsidR="00796C81" w:rsidRPr="009210DA" w:rsidRDefault="00796C81" w:rsidP="00796C81">
      <w:pPr>
        <w:pStyle w:val="Default"/>
        <w:jc w:val="both"/>
        <w:rPr>
          <w:lang w:val="sr-Cyrl-CS"/>
        </w:rPr>
      </w:pPr>
    </w:p>
    <w:p w:rsidR="00796C81" w:rsidRPr="004E4788" w:rsidRDefault="00796C81" w:rsidP="00796C81">
      <w:pPr>
        <w:pStyle w:val="Default"/>
        <w:jc w:val="both"/>
        <w:rPr>
          <w:b/>
        </w:rPr>
      </w:pPr>
      <w:r w:rsidRPr="004E4788">
        <w:rPr>
          <w:b/>
          <w:lang w:val="ru-RU"/>
        </w:rPr>
        <w:t>Место и датум</w:t>
      </w:r>
      <w:r w:rsidRPr="004E4788">
        <w:rPr>
          <w:b/>
        </w:rPr>
        <w:tab/>
      </w:r>
      <w:r w:rsidRPr="004E4788">
        <w:rPr>
          <w:b/>
        </w:rPr>
        <w:tab/>
      </w:r>
      <w:r w:rsidRPr="004E4788">
        <w:rPr>
          <w:b/>
        </w:rPr>
        <w:tab/>
      </w:r>
      <w:r w:rsidRPr="004E4788">
        <w:rPr>
          <w:b/>
        </w:rPr>
        <w:tab/>
      </w:r>
      <w:r w:rsidRPr="004E4788">
        <w:rPr>
          <w:b/>
        </w:rPr>
        <w:tab/>
      </w:r>
      <w:r w:rsidRPr="004E4788">
        <w:rPr>
          <w:b/>
        </w:rPr>
        <w:tab/>
      </w:r>
      <w:r w:rsidRPr="004E4788">
        <w:rPr>
          <w:b/>
        </w:rPr>
        <w:tab/>
      </w:r>
      <w:r w:rsidRPr="004E4788">
        <w:rPr>
          <w:b/>
        </w:rPr>
        <w:tab/>
      </w:r>
      <w:r w:rsidRPr="004E4788">
        <w:rPr>
          <w:b/>
          <w:lang w:val="ru-RU"/>
        </w:rPr>
        <w:t>Понуђач</w:t>
      </w:r>
    </w:p>
    <w:p w:rsidR="00796C81" w:rsidRPr="004E4788" w:rsidRDefault="00796C81" w:rsidP="00796C81">
      <w:pPr>
        <w:pStyle w:val="Default"/>
        <w:ind w:left="3600"/>
        <w:rPr>
          <w:b/>
        </w:rPr>
      </w:pPr>
      <w:r w:rsidRPr="004E4788">
        <w:rPr>
          <w:b/>
          <w:lang w:val="ru-RU"/>
        </w:rPr>
        <w:t>М. П.</w:t>
      </w:r>
    </w:p>
    <w:p w:rsidR="00796C81" w:rsidRDefault="00796C81" w:rsidP="00796C81">
      <w:pPr>
        <w:pStyle w:val="Default"/>
        <w:rPr>
          <w:lang w:val="sr-Cyrl-CS"/>
        </w:rPr>
      </w:pPr>
      <w:r w:rsidRPr="009210DA">
        <w:t>__________________</w:t>
      </w:r>
      <w:r w:rsidRPr="009210DA">
        <w:tab/>
      </w:r>
      <w:r w:rsidRPr="009210DA">
        <w:tab/>
      </w:r>
      <w:r w:rsidRPr="009210DA">
        <w:tab/>
      </w:r>
      <w:r w:rsidRPr="009210DA">
        <w:tab/>
      </w:r>
      <w:r w:rsidRPr="009210DA">
        <w:tab/>
      </w:r>
      <w:r w:rsidRPr="009210DA">
        <w:tab/>
        <w:t>_______________</w:t>
      </w:r>
      <w:r>
        <w:t>_____</w:t>
      </w:r>
      <w:r w:rsidRPr="009210DA">
        <w:rPr>
          <w:lang w:val="sr-Cyrl-CS"/>
        </w:rPr>
        <w:t xml:space="preserve"> </w:t>
      </w:r>
    </w:p>
    <w:p w:rsidR="00796C81" w:rsidRDefault="00796C81" w:rsidP="00796C81">
      <w:pPr>
        <w:pStyle w:val="Default"/>
      </w:pPr>
    </w:p>
    <w:p w:rsidR="00796C81" w:rsidRPr="00627001" w:rsidRDefault="00796C81" w:rsidP="00796C81">
      <w:pPr>
        <w:pStyle w:val="Default"/>
      </w:pPr>
    </w:p>
    <w:p w:rsidR="007369FE" w:rsidRDefault="007369FE" w:rsidP="007369FE">
      <w:pPr>
        <w:jc w:val="both"/>
        <w:rPr>
          <w:b/>
          <w:bCs/>
          <w:i/>
          <w:iCs/>
          <w:sz w:val="20"/>
          <w:szCs w:val="20"/>
          <w:u w:val="single"/>
        </w:rPr>
      </w:pPr>
    </w:p>
    <w:p w:rsidR="003E2C3C" w:rsidRDefault="003E2C3C" w:rsidP="007369FE">
      <w:pPr>
        <w:jc w:val="both"/>
        <w:rPr>
          <w:b/>
          <w:bCs/>
          <w:i/>
          <w:iCs/>
          <w:sz w:val="20"/>
          <w:szCs w:val="20"/>
          <w:u w:val="single"/>
        </w:rPr>
      </w:pPr>
    </w:p>
    <w:p w:rsidR="003E2C3C" w:rsidRDefault="003E2C3C" w:rsidP="007369FE">
      <w:pPr>
        <w:jc w:val="both"/>
        <w:rPr>
          <w:b/>
          <w:bCs/>
          <w:i/>
          <w:iCs/>
          <w:sz w:val="20"/>
          <w:szCs w:val="20"/>
          <w:u w:val="single"/>
        </w:rPr>
      </w:pPr>
    </w:p>
    <w:p w:rsidR="003E2C3C" w:rsidRPr="00791E8F" w:rsidRDefault="003E2C3C" w:rsidP="007369FE">
      <w:pPr>
        <w:jc w:val="both"/>
        <w:rPr>
          <w:b/>
          <w:bCs/>
          <w:i/>
          <w:iCs/>
          <w:sz w:val="20"/>
          <w:szCs w:val="20"/>
          <w:u w:val="single"/>
        </w:rPr>
      </w:pPr>
    </w:p>
    <w:p w:rsidR="007369FE" w:rsidRPr="00791E8F" w:rsidRDefault="007369FE" w:rsidP="00791E8F">
      <w:pPr>
        <w:spacing w:after="0" w:line="240" w:lineRule="auto"/>
        <w:jc w:val="both"/>
        <w:rPr>
          <w:rFonts w:ascii="Times New Roman" w:hAnsi="Times New Roman"/>
          <w:i/>
          <w:iCs/>
          <w:sz w:val="24"/>
          <w:szCs w:val="24"/>
        </w:rPr>
      </w:pPr>
      <w:r w:rsidRPr="00791E8F">
        <w:rPr>
          <w:rFonts w:ascii="Times New Roman" w:hAnsi="Times New Roman"/>
          <w:b/>
          <w:bCs/>
          <w:i/>
          <w:iCs/>
          <w:sz w:val="24"/>
          <w:szCs w:val="24"/>
          <w:u w:val="single"/>
        </w:rPr>
        <w:t>Напомене:</w:t>
      </w:r>
    </w:p>
    <w:p w:rsidR="007369FE" w:rsidRPr="00791E8F" w:rsidRDefault="007369FE" w:rsidP="00791E8F">
      <w:pPr>
        <w:spacing w:after="0" w:line="240" w:lineRule="auto"/>
        <w:jc w:val="both"/>
        <w:rPr>
          <w:rFonts w:ascii="Times New Roman" w:hAnsi="Times New Roman"/>
          <w:i/>
          <w:iCs/>
          <w:sz w:val="24"/>
          <w:szCs w:val="24"/>
        </w:rPr>
      </w:pPr>
      <w:r w:rsidRPr="00791E8F">
        <w:rPr>
          <w:rFonts w:ascii="Times New Roman" w:hAnsi="Times New Roman"/>
          <w:i/>
          <w:iCs/>
          <w:sz w:val="24"/>
          <w:szCs w:val="24"/>
        </w:rPr>
        <w:t xml:space="preserve">Образац понуде понуђач мора да попуни, овери печатом и потпише, чиме </w:t>
      </w:r>
      <w:r w:rsidRPr="00791E8F">
        <w:rPr>
          <w:rFonts w:ascii="Times New Roman" w:hAnsi="Times New Roman"/>
          <w:i/>
          <w:iCs/>
          <w:sz w:val="24"/>
          <w:szCs w:val="24"/>
          <w:lang w:val="sr-Cyrl-CS"/>
        </w:rPr>
        <w:t>п</w:t>
      </w:r>
      <w:r w:rsidRPr="00791E8F">
        <w:rPr>
          <w:rFonts w:ascii="Times New Roman" w:hAnsi="Times New Roman"/>
          <w:i/>
          <w:iCs/>
          <w:sz w:val="24"/>
          <w:szCs w:val="24"/>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7369FE" w:rsidRDefault="007369FE" w:rsidP="007369FE">
      <w:pPr>
        <w:jc w:val="both"/>
        <w:rPr>
          <w:i/>
          <w:iCs/>
          <w:sz w:val="20"/>
          <w:szCs w:val="20"/>
        </w:rPr>
      </w:pPr>
    </w:p>
    <w:p w:rsidR="007369FE" w:rsidRPr="003E2C3C" w:rsidRDefault="007369FE" w:rsidP="007369FE">
      <w:pPr>
        <w:jc w:val="both"/>
        <w:rPr>
          <w:i/>
          <w:iCs/>
          <w:sz w:val="20"/>
          <w:szCs w:val="20"/>
        </w:rPr>
      </w:pPr>
    </w:p>
    <w:p w:rsidR="007369FE" w:rsidRPr="008C38D9" w:rsidRDefault="007369FE" w:rsidP="007369FE">
      <w:pPr>
        <w:shd w:val="clear" w:color="auto" w:fill="C6D9F1"/>
        <w:jc w:val="center"/>
        <w:rPr>
          <w:rFonts w:ascii="Times New Roman" w:hAnsi="Times New Roman"/>
          <w:b/>
          <w:bCs/>
          <w:iCs/>
          <w:sz w:val="24"/>
          <w:szCs w:val="24"/>
        </w:rPr>
      </w:pPr>
      <w:r w:rsidRPr="008C38D9">
        <w:rPr>
          <w:rFonts w:ascii="Times New Roman" w:hAnsi="Times New Roman"/>
          <w:b/>
          <w:bCs/>
          <w:iCs/>
          <w:sz w:val="24"/>
          <w:szCs w:val="24"/>
        </w:rPr>
        <w:t xml:space="preserve">  ОБРАЗАЦ ТРОШКОВА ПРИПРЕМЕ ПОНУДЕ</w:t>
      </w:r>
    </w:p>
    <w:p w:rsidR="007369FE" w:rsidRDefault="007369FE" w:rsidP="007369FE">
      <w:pPr>
        <w:rPr>
          <w:b/>
          <w:bCs/>
          <w:i/>
          <w:iCs/>
        </w:rPr>
      </w:pPr>
    </w:p>
    <w:p w:rsidR="007369FE" w:rsidRPr="00AF1D65" w:rsidRDefault="007369FE" w:rsidP="007369FE">
      <w:pPr>
        <w:rPr>
          <w:b/>
          <w:bCs/>
          <w:i/>
          <w:iCs/>
        </w:rPr>
      </w:pPr>
    </w:p>
    <w:p w:rsidR="007369FE" w:rsidRPr="003E2C3C" w:rsidRDefault="007369FE" w:rsidP="007369FE">
      <w:pPr>
        <w:spacing w:after="120"/>
        <w:jc w:val="both"/>
        <w:rPr>
          <w:rFonts w:ascii="Times New Roman" w:hAnsi="Times New Roman"/>
          <w:sz w:val="24"/>
          <w:szCs w:val="24"/>
        </w:rPr>
      </w:pPr>
      <w:r w:rsidRPr="003E2C3C">
        <w:rPr>
          <w:rFonts w:ascii="Times New Roman" w:hAnsi="Times New Roman"/>
          <w:sz w:val="24"/>
          <w:szCs w:val="24"/>
        </w:rPr>
        <w:t xml:space="preserve">У складу са чланом 88. </w:t>
      </w:r>
      <w:r w:rsidRPr="003E2C3C">
        <w:rPr>
          <w:rFonts w:ascii="Times New Roman" w:hAnsi="Times New Roman"/>
          <w:sz w:val="24"/>
          <w:szCs w:val="24"/>
          <w:lang w:val="sr-Cyrl-CS"/>
        </w:rPr>
        <w:t>став 1.</w:t>
      </w:r>
      <w:r w:rsidRPr="003E2C3C">
        <w:rPr>
          <w:rFonts w:ascii="Times New Roman" w:hAnsi="Times New Roman"/>
          <w:sz w:val="24"/>
          <w:szCs w:val="24"/>
        </w:rPr>
        <w:t xml:space="preserve"> Закона, Понуђач ____________________</w:t>
      </w:r>
      <w:r w:rsidRPr="003E2C3C">
        <w:rPr>
          <w:rFonts w:ascii="Times New Roman" w:hAnsi="Times New Roman"/>
          <w:i/>
          <w:sz w:val="24"/>
          <w:szCs w:val="24"/>
          <w:lang w:val="ru-RU"/>
        </w:rPr>
        <w:t>__________</w:t>
      </w:r>
      <w:r w:rsidRPr="003E2C3C">
        <w:rPr>
          <w:rFonts w:ascii="Times New Roman" w:hAnsi="Times New Roman"/>
          <w:i/>
          <w:iCs/>
          <w:sz w:val="24"/>
          <w:szCs w:val="24"/>
        </w:rPr>
        <w:t xml:space="preserve">, </w:t>
      </w:r>
      <w:r w:rsidRPr="003E2C3C">
        <w:rPr>
          <w:rFonts w:ascii="Times New Roman" w:hAnsi="Times New Roman"/>
          <w:sz w:val="24"/>
          <w:szCs w:val="24"/>
        </w:rPr>
        <w:t>достав</w:t>
      </w:r>
      <w:r w:rsidRPr="003E2C3C">
        <w:rPr>
          <w:rFonts w:ascii="Times New Roman" w:hAnsi="Times New Roman"/>
          <w:sz w:val="24"/>
          <w:szCs w:val="24"/>
          <w:lang w:val="sr-Cyrl-CS"/>
        </w:rPr>
        <w:t xml:space="preserve">ља </w:t>
      </w:r>
      <w:r w:rsidRPr="003E2C3C">
        <w:rPr>
          <w:rFonts w:ascii="Times New Roman" w:hAnsi="Times New Roman"/>
          <w:sz w:val="24"/>
          <w:szCs w:val="24"/>
        </w:rPr>
        <w:t xml:space="preserve">укупан износ и структуру трошкова припремања понуде, </w:t>
      </w:r>
      <w:r w:rsidRPr="003E2C3C">
        <w:rPr>
          <w:rFonts w:ascii="Times New Roman" w:hAnsi="Times New Roman"/>
          <w:sz w:val="24"/>
          <w:szCs w:val="24"/>
          <w:lang w:val="sr-Cyrl-CS"/>
        </w:rPr>
        <w:t xml:space="preserve">како следи у </w:t>
      </w:r>
      <w:r w:rsidRPr="003E2C3C">
        <w:rPr>
          <w:rFonts w:ascii="Times New Roman" w:hAnsi="Times New Roman"/>
          <w:sz w:val="24"/>
          <w:szCs w:val="24"/>
        </w:rPr>
        <w:t>табели:</w:t>
      </w:r>
    </w:p>
    <w:p w:rsidR="007369FE" w:rsidRPr="00F02DDD" w:rsidRDefault="007369FE" w:rsidP="007369FE">
      <w:pPr>
        <w:spacing w:after="120"/>
        <w:jc w:val="both"/>
        <w:rPr>
          <w:b/>
          <w:i/>
        </w:rPr>
      </w:pPr>
    </w:p>
    <w:tbl>
      <w:tblPr>
        <w:tblW w:w="0" w:type="auto"/>
        <w:tblInd w:w="153" w:type="dxa"/>
        <w:tblLayout w:type="fixed"/>
        <w:tblLook w:val="0000"/>
      </w:tblPr>
      <w:tblGrid>
        <w:gridCol w:w="5565"/>
        <w:gridCol w:w="3300"/>
      </w:tblGrid>
      <w:tr w:rsidR="007369FE" w:rsidRPr="00F02DDD" w:rsidTr="007C21C7">
        <w:tc>
          <w:tcPr>
            <w:tcW w:w="5565" w:type="dxa"/>
            <w:tcBorders>
              <w:top w:val="single" w:sz="4" w:space="0" w:color="000000"/>
              <w:left w:val="single" w:sz="4" w:space="0" w:color="000000"/>
              <w:bottom w:val="single" w:sz="4" w:space="0" w:color="000000"/>
            </w:tcBorders>
            <w:shd w:val="clear" w:color="auto" w:fill="auto"/>
          </w:tcPr>
          <w:p w:rsidR="007369FE" w:rsidRPr="003E2C3C" w:rsidRDefault="007369FE" w:rsidP="007C21C7">
            <w:pPr>
              <w:jc w:val="center"/>
              <w:rPr>
                <w:rFonts w:ascii="Times New Roman" w:hAnsi="Times New Roman"/>
                <w:b/>
                <w:sz w:val="24"/>
                <w:szCs w:val="24"/>
              </w:rPr>
            </w:pPr>
            <w:r w:rsidRPr="003E2C3C">
              <w:rPr>
                <w:rFonts w:ascii="Times New Roman" w:hAnsi="Times New Roman"/>
                <w:b/>
                <w:sz w:val="24"/>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69FE" w:rsidRPr="003E2C3C" w:rsidRDefault="007369FE" w:rsidP="007C21C7">
            <w:pPr>
              <w:jc w:val="center"/>
              <w:rPr>
                <w:rFonts w:ascii="Times New Roman" w:hAnsi="Times New Roman"/>
                <w:sz w:val="24"/>
                <w:szCs w:val="24"/>
              </w:rPr>
            </w:pPr>
            <w:r w:rsidRPr="003E2C3C">
              <w:rPr>
                <w:rFonts w:ascii="Times New Roman" w:hAnsi="Times New Roman"/>
                <w:b/>
                <w:sz w:val="24"/>
                <w:szCs w:val="24"/>
              </w:rPr>
              <w:t>ИЗНОС ТРОШКА У РСД</w:t>
            </w:r>
          </w:p>
        </w:tc>
      </w:tr>
      <w:tr w:rsidR="007369FE" w:rsidRPr="00F02DDD" w:rsidTr="007C21C7">
        <w:tc>
          <w:tcPr>
            <w:tcW w:w="5565" w:type="dxa"/>
            <w:tcBorders>
              <w:top w:val="single" w:sz="4" w:space="0" w:color="000000"/>
              <w:left w:val="single" w:sz="4" w:space="0" w:color="000000"/>
              <w:bottom w:val="single" w:sz="4" w:space="0" w:color="000000"/>
            </w:tcBorders>
            <w:shd w:val="clear" w:color="auto" w:fill="auto"/>
          </w:tcPr>
          <w:p w:rsidR="007369FE" w:rsidRPr="003E2C3C" w:rsidRDefault="007369FE" w:rsidP="007C21C7">
            <w:pPr>
              <w:snapToGrid w:val="0"/>
              <w:jc w:val="both"/>
              <w:rPr>
                <w:rFonts w:ascii="Times New Roman" w:hAnsi="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69FE" w:rsidRPr="003E2C3C" w:rsidRDefault="007369FE" w:rsidP="007C21C7">
            <w:pPr>
              <w:snapToGrid w:val="0"/>
              <w:jc w:val="right"/>
              <w:rPr>
                <w:rFonts w:ascii="Times New Roman" w:hAnsi="Times New Roman"/>
                <w:sz w:val="24"/>
                <w:szCs w:val="24"/>
              </w:rPr>
            </w:pPr>
          </w:p>
        </w:tc>
      </w:tr>
      <w:tr w:rsidR="007369FE" w:rsidRPr="00F02DDD" w:rsidTr="007C21C7">
        <w:tc>
          <w:tcPr>
            <w:tcW w:w="5565" w:type="dxa"/>
            <w:tcBorders>
              <w:top w:val="single" w:sz="4" w:space="0" w:color="000000"/>
              <w:left w:val="single" w:sz="4" w:space="0" w:color="000000"/>
              <w:bottom w:val="single" w:sz="4" w:space="0" w:color="000000"/>
            </w:tcBorders>
            <w:shd w:val="clear" w:color="auto" w:fill="auto"/>
          </w:tcPr>
          <w:p w:rsidR="007369FE" w:rsidRPr="003E2C3C" w:rsidRDefault="007369FE" w:rsidP="007C21C7">
            <w:pPr>
              <w:snapToGrid w:val="0"/>
              <w:jc w:val="both"/>
              <w:rPr>
                <w:rFonts w:ascii="Times New Roman" w:hAnsi="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69FE" w:rsidRPr="003E2C3C" w:rsidRDefault="007369FE" w:rsidP="007C21C7">
            <w:pPr>
              <w:snapToGrid w:val="0"/>
              <w:jc w:val="right"/>
              <w:rPr>
                <w:rFonts w:ascii="Times New Roman" w:hAnsi="Times New Roman"/>
                <w:sz w:val="24"/>
                <w:szCs w:val="24"/>
              </w:rPr>
            </w:pPr>
          </w:p>
        </w:tc>
      </w:tr>
      <w:tr w:rsidR="007369FE" w:rsidRPr="00F02DDD" w:rsidTr="007C21C7">
        <w:tc>
          <w:tcPr>
            <w:tcW w:w="5565" w:type="dxa"/>
            <w:tcBorders>
              <w:top w:val="single" w:sz="4" w:space="0" w:color="000000"/>
              <w:left w:val="single" w:sz="4" w:space="0" w:color="000000"/>
              <w:bottom w:val="single" w:sz="4" w:space="0" w:color="000000"/>
            </w:tcBorders>
            <w:shd w:val="clear" w:color="auto" w:fill="auto"/>
          </w:tcPr>
          <w:p w:rsidR="007369FE" w:rsidRPr="003E2C3C" w:rsidRDefault="007369FE" w:rsidP="007C21C7">
            <w:pPr>
              <w:snapToGrid w:val="0"/>
              <w:jc w:val="both"/>
              <w:rPr>
                <w:rFonts w:ascii="Times New Roman" w:hAnsi="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69FE" w:rsidRPr="003E2C3C" w:rsidRDefault="007369FE" w:rsidP="007C21C7">
            <w:pPr>
              <w:snapToGrid w:val="0"/>
              <w:rPr>
                <w:rFonts w:ascii="Times New Roman" w:hAnsi="Times New Roman"/>
                <w:sz w:val="24"/>
                <w:szCs w:val="24"/>
              </w:rPr>
            </w:pPr>
          </w:p>
        </w:tc>
      </w:tr>
      <w:tr w:rsidR="007369FE" w:rsidRPr="00F02DDD" w:rsidTr="007C21C7">
        <w:tc>
          <w:tcPr>
            <w:tcW w:w="5565" w:type="dxa"/>
            <w:tcBorders>
              <w:top w:val="single" w:sz="4" w:space="0" w:color="000000"/>
              <w:left w:val="single" w:sz="4" w:space="0" w:color="000000"/>
              <w:bottom w:val="single" w:sz="4" w:space="0" w:color="000000"/>
            </w:tcBorders>
            <w:shd w:val="clear" w:color="auto" w:fill="auto"/>
          </w:tcPr>
          <w:p w:rsidR="007369FE" w:rsidRPr="003E2C3C" w:rsidRDefault="007369FE" w:rsidP="007C21C7">
            <w:pPr>
              <w:snapToGrid w:val="0"/>
              <w:jc w:val="both"/>
              <w:rPr>
                <w:rFonts w:ascii="Times New Roman" w:hAnsi="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69FE" w:rsidRPr="003E2C3C" w:rsidRDefault="007369FE" w:rsidP="007C21C7">
            <w:pPr>
              <w:snapToGrid w:val="0"/>
              <w:rPr>
                <w:rFonts w:ascii="Times New Roman" w:hAnsi="Times New Roman"/>
                <w:sz w:val="24"/>
                <w:szCs w:val="24"/>
              </w:rPr>
            </w:pPr>
          </w:p>
        </w:tc>
      </w:tr>
      <w:tr w:rsidR="007369FE" w:rsidRPr="00F02DDD" w:rsidTr="007C21C7">
        <w:tc>
          <w:tcPr>
            <w:tcW w:w="5565" w:type="dxa"/>
            <w:tcBorders>
              <w:top w:val="single" w:sz="4" w:space="0" w:color="000000"/>
              <w:left w:val="single" w:sz="4" w:space="0" w:color="000000"/>
              <w:bottom w:val="single" w:sz="4" w:space="0" w:color="000000"/>
            </w:tcBorders>
            <w:shd w:val="clear" w:color="auto" w:fill="auto"/>
          </w:tcPr>
          <w:p w:rsidR="007369FE" w:rsidRPr="003E2C3C" w:rsidRDefault="007369FE" w:rsidP="007C21C7">
            <w:pPr>
              <w:snapToGrid w:val="0"/>
              <w:jc w:val="both"/>
              <w:rPr>
                <w:rFonts w:ascii="Times New Roman" w:hAnsi="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69FE" w:rsidRPr="003E2C3C" w:rsidRDefault="007369FE" w:rsidP="007C21C7">
            <w:pPr>
              <w:snapToGrid w:val="0"/>
              <w:rPr>
                <w:rFonts w:ascii="Times New Roman" w:hAnsi="Times New Roman"/>
                <w:sz w:val="24"/>
                <w:szCs w:val="24"/>
              </w:rPr>
            </w:pPr>
          </w:p>
        </w:tc>
      </w:tr>
      <w:tr w:rsidR="007369FE" w:rsidRPr="00F02DDD" w:rsidTr="007C21C7">
        <w:tc>
          <w:tcPr>
            <w:tcW w:w="5565" w:type="dxa"/>
            <w:tcBorders>
              <w:top w:val="single" w:sz="4" w:space="0" w:color="000000"/>
              <w:left w:val="single" w:sz="4" w:space="0" w:color="000000"/>
              <w:bottom w:val="single" w:sz="4" w:space="0" w:color="000000"/>
            </w:tcBorders>
            <w:shd w:val="clear" w:color="auto" w:fill="auto"/>
          </w:tcPr>
          <w:p w:rsidR="007369FE" w:rsidRPr="003E2C3C" w:rsidRDefault="007369FE" w:rsidP="007C21C7">
            <w:pPr>
              <w:snapToGrid w:val="0"/>
              <w:jc w:val="both"/>
              <w:rPr>
                <w:rFonts w:ascii="Times New Roman" w:hAnsi="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69FE" w:rsidRPr="003E2C3C" w:rsidRDefault="007369FE" w:rsidP="007C21C7">
            <w:pPr>
              <w:snapToGrid w:val="0"/>
              <w:rPr>
                <w:rFonts w:ascii="Times New Roman" w:hAnsi="Times New Roman"/>
                <w:sz w:val="24"/>
                <w:szCs w:val="24"/>
              </w:rPr>
            </w:pPr>
          </w:p>
        </w:tc>
      </w:tr>
      <w:tr w:rsidR="007369FE" w:rsidRPr="00F02DDD" w:rsidTr="007C21C7">
        <w:tc>
          <w:tcPr>
            <w:tcW w:w="5565" w:type="dxa"/>
            <w:tcBorders>
              <w:top w:val="single" w:sz="4" w:space="0" w:color="000000"/>
              <w:left w:val="single" w:sz="4" w:space="0" w:color="000000"/>
              <w:bottom w:val="single" w:sz="4" w:space="0" w:color="000000"/>
            </w:tcBorders>
            <w:shd w:val="clear" w:color="auto" w:fill="auto"/>
          </w:tcPr>
          <w:p w:rsidR="007369FE" w:rsidRPr="003E2C3C" w:rsidRDefault="007369FE" w:rsidP="007C21C7">
            <w:pPr>
              <w:snapToGrid w:val="0"/>
              <w:jc w:val="both"/>
              <w:rPr>
                <w:rFonts w:ascii="Times New Roman" w:hAnsi="Times New Roman"/>
                <w:sz w:val="24"/>
                <w:szCs w:val="24"/>
              </w:rPr>
            </w:pPr>
          </w:p>
          <w:p w:rsidR="007369FE" w:rsidRPr="003E2C3C" w:rsidRDefault="007369FE" w:rsidP="003E2C3C">
            <w:pPr>
              <w:rPr>
                <w:rFonts w:ascii="Times New Roman" w:hAnsi="Times New Roman"/>
                <w:sz w:val="24"/>
                <w:szCs w:val="24"/>
                <w:lang w:val="ru-RU"/>
              </w:rPr>
            </w:pPr>
            <w:r w:rsidRPr="003E2C3C">
              <w:rPr>
                <w:rFonts w:ascii="Times New Roman" w:hAnsi="Times New Roman"/>
                <w:b/>
                <w:sz w:val="24"/>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69FE" w:rsidRPr="003E2C3C" w:rsidRDefault="007369FE" w:rsidP="007C21C7">
            <w:pPr>
              <w:snapToGrid w:val="0"/>
              <w:rPr>
                <w:rFonts w:ascii="Times New Roman" w:hAnsi="Times New Roman"/>
                <w:sz w:val="24"/>
                <w:szCs w:val="24"/>
                <w:lang w:val="ru-RU"/>
              </w:rPr>
            </w:pPr>
          </w:p>
        </w:tc>
      </w:tr>
    </w:tbl>
    <w:p w:rsidR="007369FE" w:rsidRPr="00F02DDD" w:rsidRDefault="007369FE" w:rsidP="007369FE">
      <w:pPr>
        <w:jc w:val="both"/>
      </w:pPr>
    </w:p>
    <w:p w:rsidR="007369FE" w:rsidRDefault="007369FE" w:rsidP="003E2C3C">
      <w:pPr>
        <w:spacing w:after="0" w:line="240" w:lineRule="auto"/>
        <w:jc w:val="both"/>
        <w:rPr>
          <w:rFonts w:ascii="Times New Roman" w:hAnsi="Times New Roman"/>
          <w:sz w:val="24"/>
          <w:szCs w:val="24"/>
        </w:rPr>
      </w:pPr>
      <w:r w:rsidRPr="003E2C3C">
        <w:rPr>
          <w:rFonts w:ascii="Times New Roman" w:hAnsi="Times New Roman"/>
          <w:sz w:val="24"/>
          <w:szCs w:val="24"/>
        </w:rPr>
        <w:t>Трошкове припреме и подношења понуде сноси искључиво понуђач и не може тражити од наручиоца накнаду трошкова.</w:t>
      </w:r>
    </w:p>
    <w:p w:rsidR="005128C5" w:rsidRPr="005128C5" w:rsidRDefault="005128C5" w:rsidP="003E2C3C">
      <w:pPr>
        <w:spacing w:after="0" w:line="240" w:lineRule="auto"/>
        <w:jc w:val="both"/>
        <w:rPr>
          <w:rFonts w:ascii="Times New Roman" w:hAnsi="Times New Roman"/>
          <w:sz w:val="24"/>
          <w:szCs w:val="24"/>
        </w:rPr>
      </w:pPr>
    </w:p>
    <w:p w:rsidR="007369FE" w:rsidRPr="003E2C3C" w:rsidRDefault="007369FE" w:rsidP="003E2C3C">
      <w:pPr>
        <w:spacing w:after="0" w:line="240" w:lineRule="auto"/>
        <w:jc w:val="both"/>
        <w:rPr>
          <w:rFonts w:ascii="Times New Roman" w:hAnsi="Times New Roman"/>
          <w:sz w:val="24"/>
          <w:szCs w:val="24"/>
          <w:lang w:val="sr-Cyrl-CS"/>
        </w:rPr>
      </w:pPr>
      <w:r w:rsidRPr="003E2C3C">
        <w:rPr>
          <w:rFonts w:ascii="Times New Roman" w:hAnsi="Times New Roman"/>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7369FE" w:rsidRPr="003E2C3C" w:rsidRDefault="007369FE" w:rsidP="003E2C3C">
      <w:pPr>
        <w:spacing w:after="0" w:line="240" w:lineRule="auto"/>
        <w:ind w:firstLine="426"/>
        <w:jc w:val="both"/>
        <w:rPr>
          <w:rFonts w:ascii="Times New Roman" w:hAnsi="Times New Roman"/>
          <w:b/>
          <w:bCs/>
          <w:i/>
          <w:sz w:val="24"/>
          <w:szCs w:val="24"/>
        </w:rPr>
      </w:pPr>
    </w:p>
    <w:p w:rsidR="007369FE" w:rsidRPr="005128C5" w:rsidRDefault="007369FE" w:rsidP="003E2C3C">
      <w:pPr>
        <w:spacing w:after="0" w:line="240" w:lineRule="auto"/>
        <w:jc w:val="both"/>
        <w:rPr>
          <w:rFonts w:ascii="Times New Roman" w:hAnsi="Times New Roman"/>
          <w:bCs/>
          <w:i/>
          <w:sz w:val="24"/>
          <w:szCs w:val="24"/>
        </w:rPr>
      </w:pPr>
      <w:r w:rsidRPr="005128C5">
        <w:rPr>
          <w:rFonts w:ascii="Times New Roman" w:hAnsi="Times New Roman"/>
          <w:b/>
          <w:bCs/>
          <w:i/>
          <w:sz w:val="24"/>
          <w:szCs w:val="24"/>
        </w:rPr>
        <w:t xml:space="preserve">Напомена: </w:t>
      </w:r>
      <w:r w:rsidRPr="005128C5">
        <w:rPr>
          <w:rFonts w:ascii="Times New Roman" w:hAnsi="Times New Roman"/>
          <w:bCs/>
          <w:i/>
          <w:sz w:val="24"/>
          <w:szCs w:val="24"/>
        </w:rPr>
        <w:t>достављање овог обрасца није обавезно.</w:t>
      </w:r>
    </w:p>
    <w:p w:rsidR="007369FE" w:rsidRPr="005128C5" w:rsidRDefault="007369FE" w:rsidP="003E2C3C">
      <w:pPr>
        <w:spacing w:after="0" w:line="240" w:lineRule="auto"/>
        <w:jc w:val="both"/>
        <w:rPr>
          <w:rFonts w:ascii="Times New Roman" w:hAnsi="Times New Roman"/>
          <w:bCs/>
          <w:i/>
          <w:sz w:val="24"/>
          <w:szCs w:val="24"/>
        </w:rPr>
      </w:pPr>
    </w:p>
    <w:p w:rsidR="007369FE" w:rsidRPr="005128C5" w:rsidRDefault="007369FE" w:rsidP="007369FE">
      <w:pPr>
        <w:spacing w:after="120"/>
        <w:jc w:val="both"/>
        <w:rPr>
          <w:rFonts w:ascii="Times New Roman" w:hAnsi="Times New Roman"/>
          <w:bCs/>
          <w:i/>
          <w:sz w:val="24"/>
          <w:szCs w:val="24"/>
          <w:lang w:val="sr-Cyrl-CS"/>
        </w:rPr>
      </w:pPr>
    </w:p>
    <w:p w:rsidR="007369FE" w:rsidRPr="005128C5" w:rsidRDefault="007369FE" w:rsidP="007369FE">
      <w:pPr>
        <w:tabs>
          <w:tab w:val="left" w:pos="3960"/>
          <w:tab w:val="left" w:pos="6120"/>
        </w:tabs>
        <w:spacing w:line="360" w:lineRule="auto"/>
        <w:jc w:val="both"/>
        <w:rPr>
          <w:rFonts w:ascii="Times New Roman" w:hAnsi="Times New Roman"/>
          <w:b/>
          <w:sz w:val="24"/>
          <w:szCs w:val="24"/>
        </w:rPr>
      </w:pPr>
      <w:r w:rsidRPr="005128C5">
        <w:rPr>
          <w:rFonts w:ascii="Times New Roman" w:hAnsi="Times New Roman"/>
          <w:b/>
          <w:sz w:val="24"/>
          <w:szCs w:val="24"/>
        </w:rPr>
        <w:t xml:space="preserve">         Датум                        </w:t>
      </w:r>
      <w:r w:rsidRPr="005128C5">
        <w:rPr>
          <w:rFonts w:ascii="Times New Roman" w:hAnsi="Times New Roman"/>
          <w:b/>
          <w:sz w:val="24"/>
          <w:szCs w:val="24"/>
          <w:lang w:val="sl-SI"/>
        </w:rPr>
        <w:t xml:space="preserve">            </w:t>
      </w:r>
      <w:r w:rsidRPr="005128C5">
        <w:rPr>
          <w:rFonts w:ascii="Times New Roman" w:hAnsi="Times New Roman"/>
          <w:b/>
          <w:sz w:val="24"/>
          <w:szCs w:val="24"/>
        </w:rPr>
        <w:t xml:space="preserve">                </w:t>
      </w:r>
      <w:r w:rsidR="005128C5">
        <w:rPr>
          <w:rFonts w:ascii="Times New Roman" w:hAnsi="Times New Roman"/>
          <w:b/>
          <w:sz w:val="24"/>
          <w:szCs w:val="24"/>
        </w:rPr>
        <w:t xml:space="preserve">     </w:t>
      </w:r>
      <w:r w:rsidRPr="005128C5">
        <w:rPr>
          <w:rFonts w:ascii="Times New Roman" w:hAnsi="Times New Roman"/>
          <w:b/>
          <w:sz w:val="24"/>
          <w:szCs w:val="24"/>
        </w:rPr>
        <w:t xml:space="preserve"> </w:t>
      </w:r>
      <w:r w:rsidR="005128C5">
        <w:rPr>
          <w:rFonts w:ascii="Times New Roman" w:hAnsi="Times New Roman"/>
          <w:b/>
          <w:sz w:val="24"/>
          <w:szCs w:val="24"/>
        </w:rPr>
        <w:t xml:space="preserve">    </w:t>
      </w:r>
      <w:r w:rsidRPr="005128C5">
        <w:rPr>
          <w:rFonts w:ascii="Times New Roman" w:hAnsi="Times New Roman"/>
          <w:b/>
          <w:sz w:val="24"/>
          <w:szCs w:val="24"/>
        </w:rPr>
        <w:t xml:space="preserve"> Печат и потпис овлашћеног лица</w:t>
      </w:r>
    </w:p>
    <w:p w:rsidR="007369FE" w:rsidRPr="005128C5" w:rsidRDefault="007369FE" w:rsidP="007369FE">
      <w:pPr>
        <w:rPr>
          <w:rFonts w:ascii="Times New Roman" w:hAnsi="Times New Roman"/>
          <w:i/>
          <w:iCs/>
          <w:sz w:val="24"/>
          <w:szCs w:val="24"/>
        </w:rPr>
      </w:pPr>
      <w:r w:rsidRPr="005128C5">
        <w:rPr>
          <w:rFonts w:ascii="Times New Roman" w:hAnsi="Times New Roman"/>
          <w:b/>
          <w:sz w:val="24"/>
          <w:szCs w:val="24"/>
        </w:rPr>
        <w:t xml:space="preserve">_______________                                       </w:t>
      </w:r>
      <w:r w:rsidR="005128C5">
        <w:rPr>
          <w:rFonts w:ascii="Times New Roman" w:hAnsi="Times New Roman"/>
          <w:b/>
          <w:sz w:val="24"/>
          <w:szCs w:val="24"/>
        </w:rPr>
        <w:t xml:space="preserve">           </w:t>
      </w:r>
      <w:r w:rsidRPr="005128C5">
        <w:rPr>
          <w:rFonts w:ascii="Times New Roman" w:hAnsi="Times New Roman"/>
          <w:b/>
          <w:sz w:val="24"/>
          <w:szCs w:val="24"/>
        </w:rPr>
        <w:t xml:space="preserve"> _________________________________</w:t>
      </w:r>
    </w:p>
    <w:p w:rsidR="007369FE" w:rsidRPr="005128C5" w:rsidRDefault="007369FE" w:rsidP="007369FE">
      <w:pPr>
        <w:spacing w:after="120"/>
        <w:jc w:val="both"/>
        <w:rPr>
          <w:rFonts w:ascii="Times New Roman" w:hAnsi="Times New Roman"/>
          <w:bCs/>
          <w:sz w:val="24"/>
          <w:szCs w:val="24"/>
        </w:rPr>
      </w:pPr>
    </w:p>
    <w:p w:rsidR="007369FE" w:rsidRPr="00F02DDD" w:rsidRDefault="007369FE" w:rsidP="007369FE">
      <w:pPr>
        <w:spacing w:after="120"/>
        <w:jc w:val="both"/>
        <w:rPr>
          <w:bCs/>
        </w:rPr>
      </w:pPr>
    </w:p>
    <w:p w:rsidR="007369FE" w:rsidRPr="00F02DDD" w:rsidRDefault="007369FE" w:rsidP="007369FE"/>
    <w:p w:rsidR="007369FE" w:rsidRDefault="007369FE" w:rsidP="007369FE">
      <w:pPr>
        <w:rPr>
          <w:rFonts w:ascii="Times New Roman" w:hAnsi="Times New Roman"/>
          <w:bCs/>
          <w:iCs/>
          <w:sz w:val="24"/>
          <w:szCs w:val="24"/>
        </w:rPr>
      </w:pPr>
    </w:p>
    <w:p w:rsidR="008C38D9" w:rsidRPr="005128C5" w:rsidRDefault="008C38D9" w:rsidP="007369FE">
      <w:pPr>
        <w:rPr>
          <w:rFonts w:ascii="Times New Roman" w:hAnsi="Times New Roman"/>
          <w:bCs/>
          <w:iCs/>
          <w:sz w:val="24"/>
          <w:szCs w:val="24"/>
        </w:rPr>
      </w:pPr>
    </w:p>
    <w:p w:rsidR="007369FE" w:rsidRPr="005128C5" w:rsidRDefault="007369FE" w:rsidP="007369FE">
      <w:pPr>
        <w:shd w:val="clear" w:color="auto" w:fill="C6D9F1"/>
        <w:jc w:val="center"/>
        <w:rPr>
          <w:rFonts w:ascii="Times New Roman" w:hAnsi="Times New Roman"/>
          <w:bCs/>
          <w:sz w:val="24"/>
          <w:szCs w:val="24"/>
        </w:rPr>
      </w:pPr>
      <w:r w:rsidRPr="005128C5">
        <w:rPr>
          <w:rFonts w:ascii="Times New Roman" w:hAnsi="Times New Roman"/>
          <w:b/>
          <w:bCs/>
          <w:iCs/>
          <w:sz w:val="24"/>
          <w:szCs w:val="24"/>
        </w:rPr>
        <w:t>ОБРАЗАЦ ИЗЈАВЕ О НЕЗАВИСНОЈ ПОНУДИ</w:t>
      </w:r>
    </w:p>
    <w:p w:rsidR="007369FE" w:rsidRPr="00F02DDD" w:rsidRDefault="007369FE" w:rsidP="007369FE">
      <w:pPr>
        <w:pStyle w:val="BodyText3"/>
        <w:spacing w:after="0"/>
        <w:jc w:val="center"/>
        <w:rPr>
          <w:bCs/>
          <w:color w:val="auto"/>
          <w:sz w:val="24"/>
          <w:szCs w:val="24"/>
        </w:rPr>
      </w:pPr>
    </w:p>
    <w:p w:rsidR="007369FE" w:rsidRPr="00F02DDD" w:rsidRDefault="007369FE" w:rsidP="007369FE">
      <w:pPr>
        <w:pStyle w:val="BodyText3"/>
        <w:spacing w:after="0"/>
        <w:jc w:val="center"/>
        <w:rPr>
          <w:bCs/>
          <w:color w:val="auto"/>
          <w:sz w:val="24"/>
          <w:szCs w:val="24"/>
        </w:rPr>
      </w:pPr>
    </w:p>
    <w:p w:rsidR="007369FE" w:rsidRPr="005128C5" w:rsidRDefault="007369FE" w:rsidP="007369FE">
      <w:pPr>
        <w:pStyle w:val="BodyText3"/>
        <w:spacing w:after="0"/>
        <w:jc w:val="both"/>
        <w:rPr>
          <w:color w:val="auto"/>
          <w:sz w:val="24"/>
          <w:szCs w:val="24"/>
        </w:rPr>
      </w:pPr>
      <w:r w:rsidRPr="005128C5">
        <w:rPr>
          <w:color w:val="auto"/>
          <w:sz w:val="24"/>
          <w:szCs w:val="24"/>
        </w:rPr>
        <w:t xml:space="preserve">У складу са чланом 26. Закона, ________________________________________, </w:t>
      </w:r>
    </w:p>
    <w:p w:rsidR="007369FE" w:rsidRPr="005128C5" w:rsidRDefault="007369FE" w:rsidP="007369FE">
      <w:pPr>
        <w:pStyle w:val="BodyText3"/>
        <w:spacing w:after="0"/>
        <w:jc w:val="both"/>
        <w:rPr>
          <w:color w:val="auto"/>
          <w:sz w:val="24"/>
          <w:szCs w:val="24"/>
        </w:rPr>
      </w:pPr>
      <w:r w:rsidRPr="005128C5">
        <w:rPr>
          <w:color w:val="auto"/>
          <w:sz w:val="24"/>
          <w:szCs w:val="24"/>
        </w:rPr>
        <w:t xml:space="preserve">                                                                            (Назив понуђача)</w:t>
      </w:r>
    </w:p>
    <w:p w:rsidR="007369FE" w:rsidRPr="005128C5" w:rsidRDefault="007369FE" w:rsidP="007369FE">
      <w:pPr>
        <w:pStyle w:val="BodyText3"/>
        <w:spacing w:after="0"/>
        <w:jc w:val="both"/>
        <w:rPr>
          <w:color w:val="auto"/>
          <w:w w:val="200"/>
          <w:sz w:val="24"/>
          <w:szCs w:val="24"/>
        </w:rPr>
      </w:pPr>
      <w:r w:rsidRPr="005128C5">
        <w:rPr>
          <w:color w:val="auto"/>
          <w:sz w:val="24"/>
          <w:szCs w:val="24"/>
        </w:rPr>
        <w:t>даје:</w:t>
      </w:r>
    </w:p>
    <w:p w:rsidR="007369FE" w:rsidRPr="005128C5" w:rsidRDefault="007369FE" w:rsidP="007369FE">
      <w:pPr>
        <w:pStyle w:val="BodyText3"/>
        <w:spacing w:before="360" w:after="360"/>
        <w:ind w:firstLine="227"/>
        <w:jc w:val="both"/>
        <w:rPr>
          <w:color w:val="auto"/>
          <w:w w:val="200"/>
          <w:sz w:val="24"/>
          <w:szCs w:val="24"/>
        </w:rPr>
      </w:pPr>
    </w:p>
    <w:p w:rsidR="007369FE" w:rsidRPr="005128C5" w:rsidRDefault="007369FE" w:rsidP="007369FE">
      <w:pPr>
        <w:pStyle w:val="BodyText3"/>
        <w:spacing w:before="360" w:after="360"/>
        <w:ind w:firstLine="227"/>
        <w:jc w:val="center"/>
        <w:rPr>
          <w:b/>
          <w:bCs/>
          <w:color w:val="auto"/>
          <w:sz w:val="24"/>
          <w:szCs w:val="24"/>
          <w:lang w:val="sr-Cyrl-CS"/>
        </w:rPr>
      </w:pPr>
      <w:r w:rsidRPr="005128C5">
        <w:rPr>
          <w:b/>
          <w:bCs/>
          <w:color w:val="auto"/>
          <w:sz w:val="24"/>
          <w:szCs w:val="24"/>
          <w:lang w:val="sr-Cyrl-CS"/>
        </w:rPr>
        <w:t>И З Ј А В У</w:t>
      </w:r>
    </w:p>
    <w:p w:rsidR="007369FE" w:rsidRPr="005128C5" w:rsidRDefault="007369FE" w:rsidP="007369FE">
      <w:pPr>
        <w:pStyle w:val="BodyText3"/>
        <w:spacing w:before="360" w:after="360"/>
        <w:ind w:firstLine="227"/>
        <w:jc w:val="center"/>
        <w:rPr>
          <w:bCs/>
          <w:color w:val="auto"/>
          <w:sz w:val="24"/>
          <w:szCs w:val="24"/>
        </w:rPr>
      </w:pPr>
      <w:r w:rsidRPr="005128C5">
        <w:rPr>
          <w:b/>
          <w:bCs/>
          <w:color w:val="auto"/>
          <w:sz w:val="24"/>
          <w:szCs w:val="24"/>
          <w:lang w:val="sr-Cyrl-CS"/>
        </w:rPr>
        <w:t>О НЕЗАВИСНОЈ</w:t>
      </w:r>
      <w:r w:rsidRPr="005128C5">
        <w:rPr>
          <w:b/>
          <w:bCs/>
          <w:color w:val="auto"/>
          <w:sz w:val="24"/>
          <w:szCs w:val="24"/>
        </w:rPr>
        <w:t xml:space="preserve"> ПОНУДИ</w:t>
      </w:r>
    </w:p>
    <w:p w:rsidR="007369FE" w:rsidRPr="005128C5" w:rsidRDefault="007369FE" w:rsidP="007369FE">
      <w:pPr>
        <w:jc w:val="both"/>
        <w:rPr>
          <w:rFonts w:ascii="Times New Roman" w:hAnsi="Times New Roman"/>
          <w:sz w:val="24"/>
          <w:szCs w:val="24"/>
        </w:rPr>
      </w:pPr>
    </w:p>
    <w:p w:rsidR="007369FE" w:rsidRPr="005128C5" w:rsidRDefault="007369FE" w:rsidP="005128C5">
      <w:pPr>
        <w:spacing w:after="0" w:line="240" w:lineRule="auto"/>
        <w:jc w:val="both"/>
        <w:rPr>
          <w:rFonts w:ascii="Times New Roman" w:hAnsi="Times New Roman"/>
          <w:sz w:val="24"/>
          <w:szCs w:val="24"/>
        </w:rPr>
      </w:pPr>
      <w:r w:rsidRPr="005128C5">
        <w:rPr>
          <w:rFonts w:ascii="Times New Roman" w:hAnsi="Times New Roman"/>
          <w:sz w:val="24"/>
          <w:szCs w:val="24"/>
        </w:rPr>
        <w:t>Под пуном материјалном и кривичном одговорношћу п</w:t>
      </w:r>
      <w:r w:rsidRPr="005128C5">
        <w:rPr>
          <w:rFonts w:ascii="Times New Roman" w:hAnsi="Times New Roman"/>
          <w:bCs/>
          <w:sz w:val="24"/>
          <w:szCs w:val="24"/>
        </w:rPr>
        <w:t xml:space="preserve">отврђујем да сам понуду у </w:t>
      </w:r>
      <w:r w:rsidRPr="005128C5">
        <w:rPr>
          <w:rFonts w:ascii="Times New Roman" w:hAnsi="Times New Roman"/>
          <w:bCs/>
          <w:sz w:val="24"/>
          <w:szCs w:val="24"/>
          <w:lang w:val="sr-Cyrl-CS"/>
        </w:rPr>
        <w:t>поступку</w:t>
      </w:r>
      <w:r w:rsidRPr="005128C5">
        <w:rPr>
          <w:rFonts w:ascii="Times New Roman" w:hAnsi="Times New Roman"/>
          <w:bCs/>
          <w:sz w:val="24"/>
          <w:szCs w:val="24"/>
        </w:rPr>
        <w:t xml:space="preserve"> јавне набавке </w:t>
      </w:r>
      <w:r w:rsidRPr="005128C5">
        <w:rPr>
          <w:rFonts w:ascii="Times New Roman" w:hAnsi="Times New Roman"/>
          <w:sz w:val="24"/>
          <w:szCs w:val="24"/>
        </w:rPr>
        <w:t>број: П/1-201</w:t>
      </w:r>
      <w:r w:rsidR="005128C5" w:rsidRPr="005128C5">
        <w:rPr>
          <w:rFonts w:ascii="Times New Roman" w:hAnsi="Times New Roman"/>
          <w:sz w:val="24"/>
          <w:szCs w:val="24"/>
        </w:rPr>
        <w:t>9</w:t>
      </w:r>
      <w:r w:rsidRPr="005128C5">
        <w:rPr>
          <w:rFonts w:ascii="Times New Roman" w:hAnsi="Times New Roman"/>
          <w:sz w:val="24"/>
          <w:szCs w:val="24"/>
        </w:rPr>
        <w:t>,</w:t>
      </w:r>
      <w:r w:rsidR="008C38D9">
        <w:rPr>
          <w:rFonts w:ascii="Times New Roman" w:hAnsi="Times New Roman"/>
          <w:sz w:val="24"/>
          <w:szCs w:val="24"/>
        </w:rPr>
        <w:t xml:space="preserve"> </w:t>
      </w:r>
      <w:r w:rsidR="005128C5" w:rsidRPr="005128C5">
        <w:rPr>
          <w:rFonts w:ascii="Times New Roman" w:hAnsi="Times New Roman"/>
          <w:sz w:val="24"/>
          <w:szCs w:val="24"/>
        </w:rPr>
        <w:t>набавка добара</w:t>
      </w:r>
      <w:r w:rsidR="008C38D9">
        <w:rPr>
          <w:rFonts w:ascii="Times New Roman" w:hAnsi="Times New Roman"/>
          <w:sz w:val="24"/>
          <w:szCs w:val="24"/>
        </w:rPr>
        <w:t xml:space="preserve"> </w:t>
      </w:r>
      <w:r w:rsidR="005128C5" w:rsidRPr="005128C5">
        <w:rPr>
          <w:rFonts w:ascii="Times New Roman" w:hAnsi="Times New Roman"/>
          <w:sz w:val="24"/>
          <w:szCs w:val="24"/>
        </w:rPr>
        <w:t>-</w:t>
      </w:r>
      <w:r w:rsidRPr="005128C5">
        <w:rPr>
          <w:rFonts w:ascii="Times New Roman" w:hAnsi="Times New Roman"/>
          <w:sz w:val="24"/>
          <w:szCs w:val="24"/>
        </w:rPr>
        <w:t xml:space="preserve"> </w:t>
      </w:r>
      <w:r w:rsidR="005128C5" w:rsidRPr="005128C5">
        <w:rPr>
          <w:rFonts w:ascii="Times New Roman" w:hAnsi="Times New Roman"/>
          <w:sz w:val="24"/>
          <w:szCs w:val="24"/>
          <w:lang w:val="sr-Cyrl-CS"/>
        </w:rPr>
        <w:t>имплементација софтверског решења за примарну и ДР локацију</w:t>
      </w:r>
      <w:r w:rsidRPr="005128C5">
        <w:rPr>
          <w:rFonts w:ascii="Times New Roman" w:hAnsi="Times New Roman"/>
          <w:i/>
          <w:iCs/>
          <w:sz w:val="24"/>
          <w:szCs w:val="24"/>
        </w:rPr>
        <w:t>,</w:t>
      </w:r>
      <w:r w:rsidRPr="005128C5">
        <w:rPr>
          <w:rFonts w:ascii="Times New Roman" w:hAnsi="Times New Roman"/>
          <w:sz w:val="24"/>
          <w:szCs w:val="24"/>
        </w:rPr>
        <w:t xml:space="preserve"> </w:t>
      </w:r>
      <w:r w:rsidRPr="005128C5">
        <w:rPr>
          <w:rFonts w:ascii="Times New Roman" w:hAnsi="Times New Roman"/>
          <w:bCs/>
          <w:sz w:val="24"/>
          <w:szCs w:val="24"/>
        </w:rPr>
        <w:t>поднео независно, без договора са другим понуђачима или заинтересованим лицима.</w:t>
      </w:r>
    </w:p>
    <w:p w:rsidR="007369FE" w:rsidRPr="005128C5" w:rsidRDefault="007369FE" w:rsidP="007369FE">
      <w:pPr>
        <w:jc w:val="both"/>
        <w:rPr>
          <w:rFonts w:ascii="Times New Roman" w:hAnsi="Times New Roman"/>
          <w:bCs/>
          <w:sz w:val="24"/>
          <w:szCs w:val="24"/>
        </w:rPr>
      </w:pPr>
    </w:p>
    <w:p w:rsidR="007369FE" w:rsidRPr="005128C5" w:rsidRDefault="007369FE" w:rsidP="007369FE">
      <w:pPr>
        <w:jc w:val="both"/>
        <w:rPr>
          <w:rFonts w:ascii="Times New Roman" w:hAnsi="Times New Roman"/>
          <w:bCs/>
          <w:sz w:val="24"/>
          <w:szCs w:val="24"/>
        </w:rPr>
      </w:pPr>
    </w:p>
    <w:p w:rsidR="007369FE" w:rsidRPr="005128C5" w:rsidRDefault="007369FE" w:rsidP="007369FE">
      <w:pPr>
        <w:pStyle w:val="BodyText3"/>
        <w:spacing w:after="0"/>
        <w:jc w:val="both"/>
        <w:rPr>
          <w:color w:val="auto"/>
          <w:sz w:val="24"/>
          <w:szCs w:val="24"/>
        </w:rPr>
      </w:pPr>
    </w:p>
    <w:p w:rsidR="007369FE" w:rsidRPr="005128C5" w:rsidRDefault="007369FE" w:rsidP="007369FE">
      <w:pPr>
        <w:tabs>
          <w:tab w:val="left" w:pos="3960"/>
          <w:tab w:val="left" w:pos="6120"/>
        </w:tabs>
        <w:spacing w:line="360" w:lineRule="auto"/>
        <w:jc w:val="both"/>
        <w:rPr>
          <w:rFonts w:ascii="Times New Roman" w:hAnsi="Times New Roman"/>
          <w:b/>
          <w:sz w:val="24"/>
          <w:szCs w:val="24"/>
        </w:rPr>
      </w:pPr>
      <w:r w:rsidRPr="005128C5">
        <w:rPr>
          <w:rFonts w:ascii="Times New Roman" w:hAnsi="Times New Roman"/>
          <w:b/>
          <w:sz w:val="24"/>
          <w:szCs w:val="24"/>
        </w:rPr>
        <w:t xml:space="preserve">        Датум                        </w:t>
      </w:r>
      <w:r w:rsidRPr="005128C5">
        <w:rPr>
          <w:rFonts w:ascii="Times New Roman" w:hAnsi="Times New Roman"/>
          <w:b/>
          <w:sz w:val="24"/>
          <w:szCs w:val="24"/>
          <w:lang w:val="sl-SI"/>
        </w:rPr>
        <w:t xml:space="preserve">            </w:t>
      </w:r>
      <w:r w:rsidRPr="005128C5">
        <w:rPr>
          <w:rFonts w:ascii="Times New Roman" w:hAnsi="Times New Roman"/>
          <w:b/>
          <w:sz w:val="24"/>
          <w:szCs w:val="24"/>
        </w:rPr>
        <w:t xml:space="preserve">                 </w:t>
      </w:r>
      <w:r w:rsidR="005128C5">
        <w:rPr>
          <w:rFonts w:ascii="Times New Roman" w:hAnsi="Times New Roman"/>
          <w:b/>
          <w:sz w:val="24"/>
          <w:szCs w:val="24"/>
        </w:rPr>
        <w:t xml:space="preserve">      </w:t>
      </w:r>
      <w:r w:rsidRPr="005128C5">
        <w:rPr>
          <w:rFonts w:ascii="Times New Roman" w:hAnsi="Times New Roman"/>
          <w:b/>
          <w:sz w:val="24"/>
          <w:szCs w:val="24"/>
        </w:rPr>
        <w:t xml:space="preserve"> Печат и потпис овлашћеног лица</w:t>
      </w:r>
    </w:p>
    <w:p w:rsidR="007369FE" w:rsidRPr="005128C5" w:rsidRDefault="007369FE" w:rsidP="007369FE">
      <w:pPr>
        <w:rPr>
          <w:rFonts w:ascii="Times New Roman" w:hAnsi="Times New Roman"/>
          <w:i/>
          <w:iCs/>
          <w:sz w:val="24"/>
          <w:szCs w:val="24"/>
        </w:rPr>
      </w:pPr>
      <w:r w:rsidRPr="005128C5">
        <w:rPr>
          <w:rFonts w:ascii="Times New Roman" w:hAnsi="Times New Roman"/>
          <w:b/>
          <w:sz w:val="24"/>
          <w:szCs w:val="24"/>
        </w:rPr>
        <w:t xml:space="preserve">_______________                                       </w:t>
      </w:r>
      <w:r w:rsidR="005128C5">
        <w:rPr>
          <w:rFonts w:ascii="Times New Roman" w:hAnsi="Times New Roman"/>
          <w:b/>
          <w:sz w:val="24"/>
          <w:szCs w:val="24"/>
        </w:rPr>
        <w:t xml:space="preserve">      </w:t>
      </w:r>
      <w:r w:rsidRPr="005128C5">
        <w:rPr>
          <w:rFonts w:ascii="Times New Roman" w:hAnsi="Times New Roman"/>
          <w:b/>
          <w:sz w:val="24"/>
          <w:szCs w:val="24"/>
        </w:rPr>
        <w:t xml:space="preserve"> _________________________________</w:t>
      </w:r>
    </w:p>
    <w:p w:rsidR="007369FE" w:rsidRPr="005128C5" w:rsidRDefault="007369FE" w:rsidP="007369FE">
      <w:pPr>
        <w:pStyle w:val="BodyText3"/>
        <w:spacing w:after="0"/>
        <w:jc w:val="both"/>
        <w:rPr>
          <w:color w:val="auto"/>
          <w:sz w:val="24"/>
          <w:szCs w:val="24"/>
        </w:rPr>
      </w:pPr>
    </w:p>
    <w:p w:rsidR="007369FE" w:rsidRPr="005128C5" w:rsidRDefault="007369FE" w:rsidP="007369FE">
      <w:pPr>
        <w:pStyle w:val="BodyText3"/>
        <w:spacing w:after="0"/>
        <w:jc w:val="both"/>
        <w:rPr>
          <w:color w:val="auto"/>
          <w:sz w:val="24"/>
          <w:szCs w:val="24"/>
        </w:rPr>
      </w:pPr>
    </w:p>
    <w:p w:rsidR="007369FE" w:rsidRPr="005128C5" w:rsidRDefault="007369FE" w:rsidP="007369FE">
      <w:pPr>
        <w:tabs>
          <w:tab w:val="left" w:pos="6028"/>
        </w:tabs>
        <w:autoSpaceDE w:val="0"/>
        <w:spacing w:line="240" w:lineRule="auto"/>
        <w:rPr>
          <w:rFonts w:ascii="Times New Roman" w:hAnsi="Times New Roman"/>
          <w:sz w:val="24"/>
          <w:szCs w:val="24"/>
        </w:rPr>
      </w:pPr>
    </w:p>
    <w:p w:rsidR="007369FE" w:rsidRPr="005128C5" w:rsidRDefault="007369FE" w:rsidP="007369FE">
      <w:pPr>
        <w:tabs>
          <w:tab w:val="left" w:pos="6028"/>
        </w:tabs>
        <w:autoSpaceDE w:val="0"/>
        <w:spacing w:line="240" w:lineRule="auto"/>
        <w:rPr>
          <w:rFonts w:ascii="Times New Roman" w:hAnsi="Times New Roman"/>
          <w:sz w:val="24"/>
          <w:szCs w:val="24"/>
        </w:rPr>
      </w:pPr>
    </w:p>
    <w:p w:rsidR="007369FE" w:rsidRDefault="007369FE" w:rsidP="007369FE">
      <w:pPr>
        <w:tabs>
          <w:tab w:val="left" w:pos="6028"/>
        </w:tabs>
        <w:autoSpaceDE w:val="0"/>
        <w:jc w:val="both"/>
        <w:rPr>
          <w:rFonts w:ascii="Times New Roman" w:hAnsi="Times New Roman"/>
          <w:b/>
          <w:bCs/>
          <w:i/>
          <w:iCs/>
          <w:sz w:val="24"/>
          <w:szCs w:val="24"/>
        </w:rPr>
      </w:pPr>
    </w:p>
    <w:p w:rsidR="005128C5" w:rsidRDefault="005128C5" w:rsidP="007369FE">
      <w:pPr>
        <w:tabs>
          <w:tab w:val="left" w:pos="6028"/>
        </w:tabs>
        <w:autoSpaceDE w:val="0"/>
        <w:jc w:val="both"/>
        <w:rPr>
          <w:rFonts w:ascii="Times New Roman" w:hAnsi="Times New Roman"/>
          <w:b/>
          <w:bCs/>
          <w:i/>
          <w:iCs/>
          <w:sz w:val="24"/>
          <w:szCs w:val="24"/>
        </w:rPr>
      </w:pPr>
    </w:p>
    <w:p w:rsidR="005128C5" w:rsidRPr="005128C5" w:rsidRDefault="005128C5" w:rsidP="007369FE">
      <w:pPr>
        <w:tabs>
          <w:tab w:val="left" w:pos="6028"/>
        </w:tabs>
        <w:autoSpaceDE w:val="0"/>
        <w:jc w:val="both"/>
        <w:rPr>
          <w:rFonts w:ascii="Times New Roman" w:hAnsi="Times New Roman"/>
          <w:b/>
          <w:bCs/>
          <w:i/>
          <w:iCs/>
          <w:sz w:val="24"/>
          <w:szCs w:val="24"/>
        </w:rPr>
      </w:pPr>
    </w:p>
    <w:p w:rsidR="007369FE" w:rsidRPr="005128C5" w:rsidRDefault="007369FE" w:rsidP="005128C5">
      <w:pPr>
        <w:tabs>
          <w:tab w:val="left" w:pos="6028"/>
        </w:tabs>
        <w:autoSpaceDE w:val="0"/>
        <w:spacing w:after="0" w:line="240" w:lineRule="auto"/>
        <w:jc w:val="both"/>
        <w:rPr>
          <w:rFonts w:ascii="Times New Roman" w:hAnsi="Times New Roman"/>
          <w:bCs/>
          <w:i/>
          <w:iCs/>
          <w:sz w:val="24"/>
          <w:szCs w:val="24"/>
        </w:rPr>
      </w:pPr>
      <w:r w:rsidRPr="005128C5">
        <w:rPr>
          <w:rFonts w:ascii="Times New Roman" w:hAnsi="Times New Roman"/>
          <w:b/>
          <w:bCs/>
          <w:i/>
          <w:iCs/>
          <w:sz w:val="24"/>
          <w:szCs w:val="24"/>
        </w:rPr>
        <w:t xml:space="preserve">Напомена: </w:t>
      </w:r>
      <w:r w:rsidRPr="005128C5">
        <w:rPr>
          <w:rFonts w:ascii="Times New Roman" w:hAnsi="Times New Roman"/>
          <w:bCs/>
          <w:i/>
          <w:iCs/>
          <w:sz w:val="24"/>
          <w:szCs w:val="24"/>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Наручилац може одбити понуду уколико поседује доказ да је понуђач у предходне 3 године пре објављивања позива за подношење понуда у поступку јавне набавке учинио повреду конкуренције  у смислу одредби члана 82. став 1. тачка 2</w:t>
      </w:r>
      <w:r w:rsidRPr="005128C5">
        <w:rPr>
          <w:rFonts w:ascii="Times New Roman" w:hAnsi="Times New Roman"/>
          <w:bCs/>
          <w:i/>
          <w:iCs/>
          <w:sz w:val="24"/>
          <w:szCs w:val="24"/>
          <w:lang w:val="sr-Cyrl-CS"/>
        </w:rPr>
        <w:t>)</w:t>
      </w:r>
      <w:r w:rsidRPr="005128C5">
        <w:rPr>
          <w:rFonts w:ascii="Times New Roman" w:hAnsi="Times New Roman"/>
          <w:bCs/>
          <w:i/>
          <w:iCs/>
          <w:sz w:val="24"/>
          <w:szCs w:val="24"/>
        </w:rPr>
        <w:t xml:space="preserve"> Закона. </w:t>
      </w:r>
    </w:p>
    <w:p w:rsidR="007369FE" w:rsidRPr="005128C5" w:rsidRDefault="007369FE" w:rsidP="005128C5">
      <w:pPr>
        <w:tabs>
          <w:tab w:val="left" w:pos="6028"/>
        </w:tabs>
        <w:autoSpaceDE w:val="0"/>
        <w:spacing w:after="0" w:line="240" w:lineRule="auto"/>
        <w:jc w:val="both"/>
        <w:rPr>
          <w:rFonts w:ascii="Times New Roman" w:hAnsi="Times New Roman"/>
          <w:bCs/>
          <w:i/>
          <w:iCs/>
          <w:sz w:val="24"/>
          <w:szCs w:val="24"/>
        </w:rPr>
      </w:pPr>
      <w:r w:rsidRPr="005128C5">
        <w:rPr>
          <w:rFonts w:ascii="Times New Roman" w:hAnsi="Times New Roman"/>
          <w:b/>
          <w:bCs/>
          <w:i/>
          <w:iCs/>
          <w:sz w:val="24"/>
          <w:szCs w:val="24"/>
          <w:u w:val="single"/>
        </w:rPr>
        <w:t>Уколико понуду подноси група понуђача,</w:t>
      </w:r>
      <w:r w:rsidRPr="005128C5">
        <w:rPr>
          <w:rFonts w:ascii="Times New Roman" w:hAnsi="Times New Roman"/>
          <w:bCs/>
          <w:i/>
          <w:iCs/>
          <w:sz w:val="24"/>
          <w:szCs w:val="24"/>
        </w:rPr>
        <w:t xml:space="preserve"> Изјава мора бити потписана од стране овлашћеног лица сваког понуђача из групе понуђача и оверена печатом.</w:t>
      </w:r>
    </w:p>
    <w:p w:rsidR="007369FE" w:rsidRPr="00F02DDD" w:rsidRDefault="007369FE" w:rsidP="007369FE">
      <w:pPr>
        <w:tabs>
          <w:tab w:val="left" w:pos="6028"/>
        </w:tabs>
        <w:autoSpaceDE w:val="0"/>
        <w:spacing w:line="240" w:lineRule="auto"/>
        <w:jc w:val="both"/>
        <w:rPr>
          <w:bCs/>
          <w:iCs/>
        </w:rPr>
      </w:pPr>
    </w:p>
    <w:p w:rsidR="007369FE" w:rsidRPr="00F02DDD" w:rsidRDefault="007369FE" w:rsidP="007369FE">
      <w:pPr>
        <w:pStyle w:val="BodyText2"/>
        <w:spacing w:line="100" w:lineRule="atLeast"/>
        <w:jc w:val="both"/>
        <w:rPr>
          <w:color w:val="auto"/>
        </w:rPr>
      </w:pPr>
    </w:p>
    <w:p w:rsidR="007369FE" w:rsidRPr="00F02DDD" w:rsidRDefault="007369FE" w:rsidP="007369FE">
      <w:pPr>
        <w:pStyle w:val="BodyText3"/>
        <w:spacing w:after="0"/>
        <w:jc w:val="both"/>
        <w:rPr>
          <w:color w:val="auto"/>
          <w:sz w:val="24"/>
          <w:szCs w:val="24"/>
        </w:rPr>
      </w:pPr>
    </w:p>
    <w:p w:rsidR="007369FE" w:rsidRPr="004F5E26" w:rsidRDefault="007369FE" w:rsidP="007369FE">
      <w:pPr>
        <w:pStyle w:val="BodyText3"/>
        <w:spacing w:after="0"/>
        <w:jc w:val="both"/>
        <w:rPr>
          <w:color w:val="auto"/>
          <w:sz w:val="24"/>
          <w:szCs w:val="24"/>
        </w:rPr>
      </w:pPr>
    </w:p>
    <w:p w:rsidR="007369FE" w:rsidRPr="008C38D9" w:rsidRDefault="007369FE" w:rsidP="007369FE">
      <w:pPr>
        <w:pStyle w:val="BodyText3"/>
        <w:spacing w:after="0"/>
        <w:jc w:val="both"/>
        <w:rPr>
          <w:color w:val="auto"/>
          <w:sz w:val="24"/>
          <w:szCs w:val="24"/>
        </w:rPr>
      </w:pPr>
    </w:p>
    <w:p w:rsidR="007369FE" w:rsidRPr="00441EB6" w:rsidRDefault="007369FE" w:rsidP="007369FE">
      <w:pPr>
        <w:pStyle w:val="BodyText3"/>
        <w:spacing w:after="0"/>
        <w:jc w:val="both"/>
        <w:rPr>
          <w:color w:val="auto"/>
          <w:sz w:val="24"/>
          <w:szCs w:val="24"/>
        </w:rPr>
      </w:pPr>
    </w:p>
    <w:p w:rsidR="007369FE" w:rsidRPr="002256AF" w:rsidRDefault="007369FE" w:rsidP="007369FE">
      <w:pPr>
        <w:pStyle w:val="ListParagraph"/>
        <w:shd w:val="clear" w:color="auto" w:fill="C6D9F1"/>
        <w:ind w:left="360"/>
        <w:jc w:val="center"/>
        <w:rPr>
          <w:b/>
          <w:bCs/>
          <w:iCs/>
          <w:color w:val="auto"/>
        </w:rPr>
      </w:pPr>
      <w:r w:rsidRPr="005128C5">
        <w:rPr>
          <w:b/>
          <w:bCs/>
          <w:iCs/>
          <w:color w:val="auto"/>
        </w:rPr>
        <w:t>ОБРАЗАЦ ИЗЈАВЕ О ИСПУЊАВАЊУ УСЛОВА ИЗ ЧЛ. 75. И 76. З</w:t>
      </w:r>
      <w:r w:rsidR="002256AF">
        <w:rPr>
          <w:b/>
          <w:bCs/>
          <w:iCs/>
          <w:color w:val="auto"/>
        </w:rPr>
        <w:t>АКОНА</w:t>
      </w:r>
    </w:p>
    <w:p w:rsidR="007369FE" w:rsidRPr="005128C5" w:rsidRDefault="007369FE" w:rsidP="007369FE">
      <w:pPr>
        <w:pStyle w:val="ListParagraph"/>
        <w:shd w:val="clear" w:color="auto" w:fill="C6D9F1"/>
        <w:ind w:left="360"/>
        <w:jc w:val="center"/>
        <w:rPr>
          <w:color w:val="auto"/>
        </w:rPr>
      </w:pPr>
      <w:r w:rsidRPr="005128C5">
        <w:rPr>
          <w:b/>
          <w:bCs/>
          <w:iCs/>
          <w:color w:val="auto"/>
        </w:rPr>
        <w:t xml:space="preserve">ЗА УЧЕШЋЕ У ПОСТУПКУ ЈАВНЕ НАБАВКЕ </w:t>
      </w:r>
    </w:p>
    <w:p w:rsidR="007369FE" w:rsidRPr="007A34F3" w:rsidRDefault="007369FE" w:rsidP="007369FE">
      <w:pPr>
        <w:jc w:val="both"/>
        <w:rPr>
          <w:sz w:val="16"/>
          <w:szCs w:val="16"/>
        </w:rPr>
      </w:pPr>
      <w:r w:rsidRPr="00083788">
        <w:tab/>
      </w:r>
    </w:p>
    <w:p w:rsidR="007369FE" w:rsidRDefault="007369FE" w:rsidP="007369FE">
      <w:pPr>
        <w:jc w:val="both"/>
      </w:pPr>
      <w:r>
        <w:tab/>
      </w:r>
    </w:p>
    <w:p w:rsidR="007369FE" w:rsidRPr="005128C5" w:rsidRDefault="007369FE" w:rsidP="005128C5">
      <w:pPr>
        <w:spacing w:after="0" w:line="240" w:lineRule="auto"/>
        <w:jc w:val="both"/>
        <w:rPr>
          <w:rFonts w:ascii="Times New Roman" w:hAnsi="Times New Roman"/>
          <w:sz w:val="24"/>
          <w:szCs w:val="24"/>
        </w:rPr>
      </w:pPr>
      <w:r w:rsidRPr="005128C5">
        <w:rPr>
          <w:rFonts w:ascii="Times New Roman" w:hAnsi="Times New Roman"/>
          <w:sz w:val="24"/>
          <w:szCs w:val="24"/>
        </w:rPr>
        <w:t xml:space="preserve">У складу са чланом 77. став 4. Закона, под пуном материјалном и кривичном одговорношћу, </w:t>
      </w:r>
      <w:r w:rsidRPr="005128C5">
        <w:rPr>
          <w:rFonts w:ascii="Times New Roman" w:hAnsi="Times New Roman"/>
          <w:sz w:val="24"/>
          <w:szCs w:val="24"/>
          <w:lang w:val="sr-Cyrl-CS"/>
        </w:rPr>
        <w:t xml:space="preserve">као заступник понуђача, </w:t>
      </w:r>
      <w:r w:rsidRPr="005128C5">
        <w:rPr>
          <w:rFonts w:ascii="Times New Roman" w:hAnsi="Times New Roman"/>
          <w:sz w:val="24"/>
          <w:szCs w:val="24"/>
        </w:rPr>
        <w:t>дајем следећу</w:t>
      </w:r>
    </w:p>
    <w:p w:rsidR="007369FE" w:rsidRPr="005128C5" w:rsidRDefault="007369FE" w:rsidP="005128C5">
      <w:pPr>
        <w:spacing w:after="0" w:line="240" w:lineRule="auto"/>
        <w:jc w:val="both"/>
        <w:rPr>
          <w:rFonts w:ascii="Times New Roman" w:hAnsi="Times New Roman"/>
          <w:sz w:val="24"/>
          <w:szCs w:val="24"/>
        </w:rPr>
      </w:pPr>
      <w:r w:rsidRPr="005128C5">
        <w:rPr>
          <w:rFonts w:ascii="Times New Roman" w:hAnsi="Times New Roman"/>
          <w:sz w:val="24"/>
          <w:szCs w:val="24"/>
        </w:rPr>
        <w:tab/>
      </w:r>
      <w:r w:rsidRPr="005128C5">
        <w:rPr>
          <w:rFonts w:ascii="Times New Roman" w:hAnsi="Times New Roman"/>
          <w:sz w:val="24"/>
          <w:szCs w:val="24"/>
        </w:rPr>
        <w:tab/>
      </w:r>
      <w:r w:rsidRPr="005128C5">
        <w:rPr>
          <w:rFonts w:ascii="Times New Roman" w:hAnsi="Times New Roman"/>
          <w:sz w:val="24"/>
          <w:szCs w:val="24"/>
        </w:rPr>
        <w:tab/>
      </w:r>
      <w:r w:rsidRPr="005128C5">
        <w:rPr>
          <w:rFonts w:ascii="Times New Roman" w:hAnsi="Times New Roman"/>
          <w:sz w:val="24"/>
          <w:szCs w:val="24"/>
        </w:rPr>
        <w:tab/>
      </w:r>
    </w:p>
    <w:p w:rsidR="007369FE" w:rsidRPr="005128C5" w:rsidRDefault="007369FE" w:rsidP="005128C5">
      <w:pPr>
        <w:spacing w:after="0" w:line="240" w:lineRule="auto"/>
        <w:jc w:val="center"/>
        <w:rPr>
          <w:rFonts w:ascii="Times New Roman" w:hAnsi="Times New Roman"/>
          <w:b/>
          <w:sz w:val="24"/>
          <w:szCs w:val="24"/>
        </w:rPr>
      </w:pPr>
    </w:p>
    <w:p w:rsidR="007369FE" w:rsidRPr="005128C5" w:rsidRDefault="007369FE" w:rsidP="005128C5">
      <w:pPr>
        <w:spacing w:after="0" w:line="240" w:lineRule="auto"/>
        <w:jc w:val="center"/>
        <w:rPr>
          <w:rFonts w:ascii="Times New Roman" w:hAnsi="Times New Roman"/>
          <w:b/>
          <w:sz w:val="24"/>
          <w:szCs w:val="24"/>
        </w:rPr>
      </w:pPr>
      <w:r w:rsidRPr="005128C5">
        <w:rPr>
          <w:rFonts w:ascii="Times New Roman" w:hAnsi="Times New Roman"/>
          <w:b/>
          <w:sz w:val="24"/>
          <w:szCs w:val="24"/>
        </w:rPr>
        <w:t>И З Ј А В У</w:t>
      </w:r>
    </w:p>
    <w:p w:rsidR="007369FE" w:rsidRPr="005128C5" w:rsidRDefault="007369FE" w:rsidP="005128C5">
      <w:pPr>
        <w:spacing w:after="0" w:line="240" w:lineRule="auto"/>
        <w:jc w:val="center"/>
        <w:rPr>
          <w:rFonts w:ascii="Times New Roman" w:hAnsi="Times New Roman"/>
          <w:sz w:val="24"/>
          <w:szCs w:val="24"/>
        </w:rPr>
      </w:pPr>
    </w:p>
    <w:p w:rsidR="007369FE" w:rsidRPr="005128C5" w:rsidRDefault="007369FE" w:rsidP="005128C5">
      <w:pPr>
        <w:spacing w:after="0" w:line="240" w:lineRule="auto"/>
        <w:jc w:val="both"/>
        <w:rPr>
          <w:rFonts w:ascii="Times New Roman" w:hAnsi="Times New Roman"/>
          <w:sz w:val="24"/>
          <w:szCs w:val="24"/>
        </w:rPr>
      </w:pPr>
      <w:r w:rsidRPr="005128C5">
        <w:rPr>
          <w:rFonts w:ascii="Times New Roman" w:hAnsi="Times New Roman"/>
          <w:sz w:val="24"/>
          <w:szCs w:val="24"/>
          <w:lang w:val="sr-Cyrl-CS"/>
        </w:rPr>
        <w:t>П</w:t>
      </w:r>
      <w:r w:rsidRPr="005128C5">
        <w:rPr>
          <w:rFonts w:ascii="Times New Roman" w:hAnsi="Times New Roman"/>
          <w:sz w:val="24"/>
          <w:szCs w:val="24"/>
        </w:rPr>
        <w:t xml:space="preserve">онуђач </w:t>
      </w:r>
      <w:r w:rsidRPr="005128C5">
        <w:rPr>
          <w:rFonts w:ascii="Times New Roman" w:hAnsi="Times New Roman"/>
          <w:i/>
          <w:sz w:val="24"/>
          <w:szCs w:val="24"/>
        </w:rPr>
        <w:t xml:space="preserve"> _____________________________________________</w:t>
      </w:r>
      <w:r w:rsidRPr="005128C5">
        <w:rPr>
          <w:rFonts w:ascii="Times New Roman" w:hAnsi="Times New Roman"/>
          <w:i/>
          <w:sz w:val="24"/>
          <w:szCs w:val="24"/>
          <w:lang w:val="sr-Cyrl-CS"/>
        </w:rPr>
        <w:t xml:space="preserve"> </w:t>
      </w:r>
      <w:r w:rsidRPr="005128C5">
        <w:rPr>
          <w:rFonts w:ascii="Times New Roman" w:hAnsi="Times New Roman"/>
          <w:sz w:val="24"/>
          <w:szCs w:val="24"/>
        </w:rPr>
        <w:t>у поступку јавне набавке број: П/1-201</w:t>
      </w:r>
      <w:r w:rsidR="005128C5">
        <w:rPr>
          <w:rFonts w:ascii="Times New Roman" w:hAnsi="Times New Roman"/>
          <w:sz w:val="24"/>
          <w:szCs w:val="24"/>
        </w:rPr>
        <w:t>9</w:t>
      </w:r>
      <w:r w:rsidRPr="005128C5">
        <w:rPr>
          <w:rFonts w:ascii="Times New Roman" w:hAnsi="Times New Roman"/>
          <w:sz w:val="24"/>
          <w:szCs w:val="24"/>
        </w:rPr>
        <w:t>,</w:t>
      </w:r>
      <w:r w:rsidR="005128C5" w:rsidRPr="005128C5">
        <w:rPr>
          <w:rFonts w:ascii="Times New Roman" w:hAnsi="Times New Roman"/>
          <w:sz w:val="24"/>
          <w:szCs w:val="24"/>
          <w:lang w:val="sr-Cyrl-CS"/>
        </w:rPr>
        <w:t xml:space="preserve"> </w:t>
      </w:r>
      <w:r w:rsidR="005128C5">
        <w:rPr>
          <w:rFonts w:ascii="Times New Roman" w:hAnsi="Times New Roman"/>
          <w:sz w:val="24"/>
          <w:szCs w:val="24"/>
          <w:lang w:val="sr-Cyrl-CS"/>
        </w:rPr>
        <w:t>„</w:t>
      </w:r>
      <w:r w:rsidR="005128C5" w:rsidRPr="005128C5">
        <w:rPr>
          <w:rFonts w:ascii="Times New Roman" w:hAnsi="Times New Roman"/>
          <w:sz w:val="24"/>
          <w:szCs w:val="24"/>
          <w:lang w:val="sr-Cyrl-CS"/>
        </w:rPr>
        <w:t>Имплементација софтверског решења за примарну и ДР локацију</w:t>
      </w:r>
      <w:r w:rsidR="005128C5">
        <w:rPr>
          <w:rFonts w:ascii="Times New Roman" w:hAnsi="Times New Roman"/>
          <w:sz w:val="24"/>
          <w:szCs w:val="24"/>
        </w:rPr>
        <w:t>“</w:t>
      </w:r>
      <w:r w:rsidRPr="005128C5">
        <w:rPr>
          <w:rFonts w:ascii="Times New Roman" w:eastAsia="TimesNewRomanPS-BoldMT" w:hAnsi="Times New Roman"/>
          <w:bCs/>
          <w:sz w:val="24"/>
          <w:szCs w:val="24"/>
        </w:rPr>
        <w:t xml:space="preserve">, </w:t>
      </w:r>
      <w:r w:rsidRPr="005128C5">
        <w:rPr>
          <w:rFonts w:ascii="Times New Roman" w:hAnsi="Times New Roman"/>
          <w:sz w:val="24"/>
          <w:szCs w:val="24"/>
        </w:rPr>
        <w:t>испуњава услове из чл. 75. ст. 1. тач. 1) до 4) Закона, односно услове дефинисане конкурсном документацијом</w:t>
      </w:r>
      <w:r w:rsidRPr="005128C5">
        <w:rPr>
          <w:rFonts w:ascii="Times New Roman" w:hAnsi="Times New Roman"/>
          <w:sz w:val="24"/>
          <w:szCs w:val="24"/>
          <w:lang w:val="ru-RU"/>
        </w:rPr>
        <w:t xml:space="preserve"> </w:t>
      </w:r>
      <w:r w:rsidRPr="005128C5">
        <w:rPr>
          <w:rFonts w:ascii="Times New Roman" w:hAnsi="Times New Roman"/>
          <w:sz w:val="24"/>
          <w:szCs w:val="24"/>
        </w:rPr>
        <w:t>за предметну јавну набавку</w:t>
      </w:r>
      <w:r w:rsidRPr="005128C5">
        <w:rPr>
          <w:rFonts w:ascii="Times New Roman" w:hAnsi="Times New Roman"/>
          <w:sz w:val="24"/>
          <w:szCs w:val="24"/>
          <w:lang w:val="sr-Cyrl-CS"/>
        </w:rPr>
        <w:t>,</w:t>
      </w:r>
      <w:r w:rsidRPr="005128C5">
        <w:rPr>
          <w:rFonts w:ascii="Times New Roman" w:hAnsi="Times New Roman"/>
          <w:sz w:val="24"/>
          <w:szCs w:val="24"/>
        </w:rPr>
        <w:t xml:space="preserve"> и то:</w:t>
      </w:r>
    </w:p>
    <w:p w:rsidR="007369FE" w:rsidRPr="005128C5" w:rsidRDefault="007369FE" w:rsidP="005128C5">
      <w:pPr>
        <w:spacing w:after="0" w:line="240" w:lineRule="auto"/>
        <w:jc w:val="both"/>
        <w:rPr>
          <w:rFonts w:ascii="Times New Roman" w:hAnsi="Times New Roman"/>
          <w:sz w:val="24"/>
          <w:szCs w:val="24"/>
        </w:rPr>
      </w:pPr>
    </w:p>
    <w:p w:rsidR="007369FE" w:rsidRPr="005128C5" w:rsidRDefault="007369FE" w:rsidP="005128C5">
      <w:pPr>
        <w:numPr>
          <w:ilvl w:val="0"/>
          <w:numId w:val="8"/>
        </w:numPr>
        <w:tabs>
          <w:tab w:val="clear" w:pos="810"/>
        </w:tabs>
        <w:suppressAutoHyphens/>
        <w:spacing w:after="0" w:line="240" w:lineRule="auto"/>
        <w:ind w:left="450"/>
        <w:jc w:val="both"/>
        <w:rPr>
          <w:rFonts w:ascii="Times New Roman" w:hAnsi="Times New Roman"/>
          <w:iCs/>
          <w:sz w:val="24"/>
          <w:szCs w:val="24"/>
          <w:lang w:val="sr-Cyrl-CS"/>
        </w:rPr>
      </w:pPr>
      <w:r w:rsidRPr="005128C5">
        <w:rPr>
          <w:rFonts w:ascii="Times New Roman" w:hAnsi="Times New Roman"/>
          <w:iCs/>
          <w:sz w:val="24"/>
          <w:szCs w:val="24"/>
          <w:lang w:val="sr-Cyrl-CS"/>
        </w:rPr>
        <w:t>Понуђач је р</w:t>
      </w:r>
      <w:r w:rsidRPr="005128C5">
        <w:rPr>
          <w:rFonts w:ascii="Times New Roman" w:hAnsi="Times New Roman"/>
          <w:iCs/>
          <w:sz w:val="24"/>
          <w:szCs w:val="24"/>
        </w:rPr>
        <w:t>егистрован код надлежног органа, односно уписан у одговарајући регистар;</w:t>
      </w:r>
    </w:p>
    <w:p w:rsidR="007369FE" w:rsidRPr="005128C5" w:rsidRDefault="007369FE" w:rsidP="005128C5">
      <w:pPr>
        <w:numPr>
          <w:ilvl w:val="0"/>
          <w:numId w:val="8"/>
        </w:numPr>
        <w:tabs>
          <w:tab w:val="clear" w:pos="810"/>
          <w:tab w:val="num" w:pos="0"/>
        </w:tabs>
        <w:suppressAutoHyphens/>
        <w:spacing w:after="0" w:line="240" w:lineRule="auto"/>
        <w:ind w:left="426"/>
        <w:jc w:val="both"/>
        <w:rPr>
          <w:rFonts w:ascii="Times New Roman" w:hAnsi="Times New Roman"/>
          <w:bCs/>
          <w:iCs/>
          <w:sz w:val="24"/>
          <w:szCs w:val="24"/>
          <w:lang w:val="sr-Cyrl-CS"/>
        </w:rPr>
      </w:pPr>
      <w:r w:rsidRPr="005128C5">
        <w:rPr>
          <w:rFonts w:ascii="Times New Roman" w:hAnsi="Times New Roman"/>
          <w:iCs/>
          <w:sz w:val="24"/>
          <w:szCs w:val="24"/>
          <w:lang w:val="sr-Cyrl-CS"/>
        </w:rPr>
        <w:t xml:space="preserve">Понуђач и његов </w:t>
      </w:r>
      <w:r w:rsidRPr="005128C5">
        <w:rPr>
          <w:rFonts w:ascii="Times New Roman" w:hAnsi="Times New Roman"/>
          <w:iCs/>
          <w:sz w:val="24"/>
          <w:szCs w:val="24"/>
        </w:rPr>
        <w:t xml:space="preserve">законски </w:t>
      </w:r>
      <w:r w:rsidRPr="005128C5">
        <w:rPr>
          <w:rFonts w:ascii="Times New Roman" w:hAnsi="Times New Roman"/>
          <w:sz w:val="24"/>
          <w:szCs w:val="24"/>
        </w:rPr>
        <w:t>заступник нис</w:t>
      </w:r>
      <w:r w:rsidRPr="005128C5">
        <w:rPr>
          <w:rFonts w:ascii="Times New Roman" w:hAnsi="Times New Roman"/>
          <w:sz w:val="24"/>
          <w:szCs w:val="24"/>
          <w:lang w:val="sr-Cyrl-CS"/>
        </w:rPr>
        <w:t>у</w:t>
      </w:r>
      <w:r w:rsidRPr="005128C5">
        <w:rPr>
          <w:rFonts w:ascii="Times New Roman" w:hAnsi="Times New Roman"/>
          <w:sz w:val="24"/>
          <w:szCs w:val="24"/>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5128C5">
        <w:rPr>
          <w:rFonts w:ascii="Times New Roman" w:hAnsi="Times New Roman"/>
          <w:sz w:val="24"/>
          <w:szCs w:val="24"/>
          <w:lang w:val="sr-Cyrl-CS"/>
        </w:rPr>
        <w:t>к</w:t>
      </w:r>
      <w:r w:rsidRPr="005128C5">
        <w:rPr>
          <w:rFonts w:ascii="Times New Roman" w:hAnsi="Times New Roman"/>
          <w:sz w:val="24"/>
          <w:szCs w:val="24"/>
        </w:rPr>
        <w:t>ривично дело преваре;</w:t>
      </w:r>
    </w:p>
    <w:p w:rsidR="007369FE" w:rsidRPr="005128C5" w:rsidRDefault="007369FE" w:rsidP="005128C5">
      <w:pPr>
        <w:numPr>
          <w:ilvl w:val="0"/>
          <w:numId w:val="8"/>
        </w:numPr>
        <w:tabs>
          <w:tab w:val="clear" w:pos="810"/>
          <w:tab w:val="num" w:pos="0"/>
        </w:tabs>
        <w:suppressAutoHyphens/>
        <w:spacing w:after="0" w:line="240" w:lineRule="auto"/>
        <w:ind w:left="426"/>
        <w:jc w:val="both"/>
        <w:rPr>
          <w:rFonts w:ascii="Times New Roman" w:hAnsi="Times New Roman"/>
          <w:sz w:val="24"/>
          <w:szCs w:val="24"/>
          <w:lang w:val="sr-Cyrl-CS"/>
        </w:rPr>
      </w:pPr>
      <w:r w:rsidRPr="005128C5">
        <w:rPr>
          <w:rFonts w:ascii="Times New Roman" w:hAnsi="Times New Roman"/>
          <w:bCs/>
          <w:iCs/>
          <w:sz w:val="24"/>
          <w:szCs w:val="24"/>
          <w:lang w:val="sr-Cyrl-CS"/>
        </w:rPr>
        <w:t>Понуђач је и</w:t>
      </w:r>
      <w:r w:rsidRPr="005128C5">
        <w:rPr>
          <w:rFonts w:ascii="Times New Roman" w:hAnsi="Times New Roman"/>
          <w:bCs/>
          <w:iCs/>
          <w:sz w:val="24"/>
          <w:szCs w:val="24"/>
        </w:rPr>
        <w:t xml:space="preserve">змирио </w:t>
      </w:r>
      <w:r w:rsidRPr="005128C5">
        <w:rPr>
          <w:rFonts w:ascii="Times New Roman" w:hAnsi="Times New Roman"/>
          <w:sz w:val="24"/>
          <w:szCs w:val="24"/>
        </w:rPr>
        <w:t>доспеле порезе, доприносе и друге јавне дажбине у складу са прописима Републике Србије (</w:t>
      </w:r>
      <w:r w:rsidRPr="005128C5">
        <w:rPr>
          <w:rFonts w:ascii="Times New Roman" w:hAnsi="Times New Roman"/>
          <w:i/>
          <w:sz w:val="24"/>
          <w:szCs w:val="24"/>
        </w:rPr>
        <w:t>или стране државе када има седиште на њеној територији);</w:t>
      </w:r>
    </w:p>
    <w:p w:rsidR="007369FE" w:rsidRPr="005128C5" w:rsidRDefault="007369FE" w:rsidP="005128C5">
      <w:pPr>
        <w:spacing w:after="0" w:line="240" w:lineRule="auto"/>
        <w:ind w:left="426"/>
        <w:jc w:val="both"/>
        <w:rPr>
          <w:rFonts w:ascii="Times New Roman" w:hAnsi="Times New Roman"/>
          <w:iCs/>
          <w:sz w:val="24"/>
          <w:szCs w:val="24"/>
        </w:rPr>
      </w:pPr>
    </w:p>
    <w:p w:rsidR="007369FE" w:rsidRPr="005128C5" w:rsidRDefault="007369FE" w:rsidP="005128C5">
      <w:pPr>
        <w:spacing w:after="0" w:line="240" w:lineRule="auto"/>
        <w:ind w:left="426"/>
        <w:jc w:val="both"/>
        <w:rPr>
          <w:rFonts w:ascii="Times New Roman" w:hAnsi="Times New Roman"/>
          <w:iCs/>
          <w:sz w:val="24"/>
          <w:szCs w:val="24"/>
        </w:rPr>
      </w:pPr>
    </w:p>
    <w:p w:rsidR="007369FE" w:rsidRPr="005128C5" w:rsidRDefault="007369FE" w:rsidP="005128C5">
      <w:pPr>
        <w:spacing w:after="0" w:line="240" w:lineRule="auto"/>
        <w:ind w:left="426"/>
        <w:jc w:val="both"/>
        <w:rPr>
          <w:rFonts w:ascii="Times New Roman" w:hAnsi="Times New Roman"/>
          <w:iCs/>
          <w:sz w:val="24"/>
          <w:szCs w:val="24"/>
        </w:rPr>
      </w:pPr>
    </w:p>
    <w:p w:rsidR="007369FE" w:rsidRPr="005128C5" w:rsidRDefault="007369FE" w:rsidP="005128C5">
      <w:pPr>
        <w:spacing w:after="0" w:line="240" w:lineRule="auto"/>
        <w:ind w:left="426"/>
        <w:jc w:val="both"/>
        <w:rPr>
          <w:rFonts w:ascii="Times New Roman" w:hAnsi="Times New Roman"/>
          <w:iCs/>
          <w:sz w:val="24"/>
          <w:szCs w:val="24"/>
        </w:rPr>
      </w:pPr>
    </w:p>
    <w:p w:rsidR="007369FE" w:rsidRPr="005128C5" w:rsidRDefault="007369FE" w:rsidP="005128C5">
      <w:pPr>
        <w:tabs>
          <w:tab w:val="left" w:pos="3960"/>
          <w:tab w:val="left" w:pos="6120"/>
        </w:tabs>
        <w:spacing w:after="0" w:line="240" w:lineRule="auto"/>
        <w:jc w:val="both"/>
        <w:rPr>
          <w:rFonts w:ascii="Times New Roman" w:hAnsi="Times New Roman"/>
          <w:b/>
          <w:sz w:val="24"/>
          <w:szCs w:val="24"/>
        </w:rPr>
      </w:pPr>
      <w:r w:rsidRPr="005128C5">
        <w:rPr>
          <w:rFonts w:ascii="Times New Roman" w:hAnsi="Times New Roman"/>
          <w:b/>
          <w:sz w:val="24"/>
          <w:szCs w:val="24"/>
        </w:rPr>
        <w:t xml:space="preserve">        Датум                        </w:t>
      </w:r>
      <w:r w:rsidRPr="005128C5">
        <w:rPr>
          <w:rFonts w:ascii="Times New Roman" w:hAnsi="Times New Roman"/>
          <w:b/>
          <w:sz w:val="24"/>
          <w:szCs w:val="24"/>
          <w:lang w:val="sl-SI"/>
        </w:rPr>
        <w:t xml:space="preserve">            </w:t>
      </w:r>
      <w:r w:rsidRPr="005128C5">
        <w:rPr>
          <w:rFonts w:ascii="Times New Roman" w:hAnsi="Times New Roman"/>
          <w:b/>
          <w:sz w:val="24"/>
          <w:szCs w:val="24"/>
        </w:rPr>
        <w:t xml:space="preserve">                  Печат и потпис овлашћеног лица</w:t>
      </w:r>
    </w:p>
    <w:p w:rsidR="007369FE" w:rsidRPr="005128C5" w:rsidRDefault="007369FE" w:rsidP="005128C5">
      <w:pPr>
        <w:spacing w:after="0" w:line="240" w:lineRule="auto"/>
        <w:rPr>
          <w:rFonts w:ascii="Times New Roman" w:hAnsi="Times New Roman"/>
          <w:i/>
          <w:iCs/>
          <w:sz w:val="24"/>
          <w:szCs w:val="24"/>
        </w:rPr>
      </w:pPr>
      <w:r w:rsidRPr="005128C5">
        <w:rPr>
          <w:rFonts w:ascii="Times New Roman" w:hAnsi="Times New Roman"/>
          <w:b/>
          <w:sz w:val="24"/>
          <w:szCs w:val="24"/>
        </w:rPr>
        <w:t>_______________                                        _________________________________</w:t>
      </w:r>
    </w:p>
    <w:p w:rsidR="007369FE" w:rsidRPr="005128C5" w:rsidRDefault="007369FE" w:rsidP="005128C5">
      <w:pPr>
        <w:spacing w:after="0" w:line="240" w:lineRule="auto"/>
        <w:ind w:right="-529"/>
        <w:jc w:val="both"/>
        <w:rPr>
          <w:rFonts w:ascii="Times New Roman" w:hAnsi="Times New Roman"/>
          <w:b/>
          <w:sz w:val="24"/>
          <w:szCs w:val="24"/>
        </w:rPr>
      </w:pPr>
    </w:p>
    <w:p w:rsidR="007369FE" w:rsidRDefault="007369FE" w:rsidP="007369FE">
      <w:pPr>
        <w:pStyle w:val="ListParagraph"/>
        <w:spacing w:line="240" w:lineRule="auto"/>
        <w:ind w:left="0"/>
        <w:jc w:val="both"/>
        <w:rPr>
          <w:b/>
          <w:bCs/>
          <w:i/>
          <w:iCs/>
          <w:sz w:val="20"/>
          <w:szCs w:val="20"/>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7D360D" w:rsidRDefault="007D360D" w:rsidP="007369FE">
      <w:pPr>
        <w:pStyle w:val="BodyText3"/>
        <w:spacing w:after="0"/>
        <w:jc w:val="both"/>
        <w:rPr>
          <w:color w:val="auto"/>
          <w:sz w:val="24"/>
          <w:szCs w:val="24"/>
        </w:rPr>
      </w:pPr>
    </w:p>
    <w:p w:rsidR="007D360D" w:rsidRDefault="007D360D" w:rsidP="007369FE">
      <w:pPr>
        <w:pStyle w:val="BodyText3"/>
        <w:spacing w:after="0"/>
        <w:jc w:val="both"/>
        <w:rPr>
          <w:color w:val="auto"/>
          <w:sz w:val="24"/>
          <w:szCs w:val="24"/>
        </w:rPr>
      </w:pPr>
    </w:p>
    <w:p w:rsidR="005128C5" w:rsidRPr="005128C5" w:rsidRDefault="005128C5" w:rsidP="007369FE">
      <w:pPr>
        <w:pStyle w:val="BodyText3"/>
        <w:spacing w:after="0"/>
        <w:jc w:val="both"/>
        <w:rPr>
          <w:color w:val="auto"/>
          <w:sz w:val="24"/>
          <w:szCs w:val="24"/>
        </w:rPr>
      </w:pPr>
    </w:p>
    <w:p w:rsidR="007369FE" w:rsidRPr="005128C5" w:rsidRDefault="007369FE" w:rsidP="005128C5">
      <w:pPr>
        <w:pStyle w:val="ListParagraph"/>
        <w:shd w:val="clear" w:color="auto" w:fill="C6D9F1"/>
        <w:spacing w:line="240" w:lineRule="auto"/>
        <w:ind w:left="360"/>
        <w:jc w:val="center"/>
        <w:rPr>
          <w:color w:val="auto"/>
        </w:rPr>
      </w:pPr>
      <w:r w:rsidRPr="005128C5">
        <w:rPr>
          <w:b/>
          <w:bCs/>
          <w:iCs/>
          <w:color w:val="auto"/>
        </w:rPr>
        <w:t xml:space="preserve">ОБРАЗАЦ ИЗЈАВЕ </w:t>
      </w:r>
      <w:r w:rsidRPr="005128C5">
        <w:rPr>
          <w:rFonts w:eastAsia="Times New Roman"/>
          <w:b/>
          <w:bCs/>
          <w:lang w:val="ru-RU"/>
        </w:rPr>
        <w:t>ПОДИЗВОЂАЧА</w:t>
      </w:r>
      <w:r w:rsidRPr="005128C5">
        <w:rPr>
          <w:b/>
          <w:bCs/>
          <w:iCs/>
          <w:color w:val="auto"/>
        </w:rPr>
        <w:t xml:space="preserve"> O ИСПУЊАВАЊУ УСЛОВА ИЗ ЧЛ. 75. З</w:t>
      </w:r>
      <w:r w:rsidR="002256AF">
        <w:rPr>
          <w:b/>
          <w:bCs/>
          <w:iCs/>
          <w:color w:val="auto"/>
        </w:rPr>
        <w:t>АКОНА</w:t>
      </w:r>
      <w:r w:rsidRPr="005128C5">
        <w:rPr>
          <w:b/>
          <w:bCs/>
          <w:iCs/>
          <w:color w:val="auto"/>
        </w:rPr>
        <w:t xml:space="preserve"> ЗА УЧЕШЋЕ У ПОСТУПКУ ЈАВНЕ НАБАВКЕ </w:t>
      </w:r>
    </w:p>
    <w:p w:rsidR="007369FE" w:rsidRPr="005128C5" w:rsidRDefault="007369FE" w:rsidP="005128C5">
      <w:pPr>
        <w:spacing w:after="0" w:line="240" w:lineRule="auto"/>
        <w:jc w:val="both"/>
      </w:pPr>
    </w:p>
    <w:p w:rsidR="007369FE" w:rsidRPr="005128C5" w:rsidRDefault="007369FE" w:rsidP="005128C5">
      <w:pPr>
        <w:spacing w:after="0" w:line="240" w:lineRule="auto"/>
        <w:jc w:val="both"/>
        <w:rPr>
          <w:rFonts w:ascii="Times New Roman" w:hAnsi="Times New Roman"/>
          <w:sz w:val="24"/>
          <w:szCs w:val="24"/>
        </w:rPr>
      </w:pPr>
      <w:r w:rsidRPr="005128C5">
        <w:rPr>
          <w:rFonts w:ascii="Times New Roman" w:hAnsi="Times New Roman"/>
          <w:sz w:val="24"/>
          <w:szCs w:val="24"/>
        </w:rPr>
        <w:t xml:space="preserve">У складу са чланом 77. став 4. Закона, под пуном материјалном и кривичном одговорношћу, </w:t>
      </w:r>
      <w:r w:rsidRPr="005128C5">
        <w:rPr>
          <w:rFonts w:ascii="Times New Roman" w:hAnsi="Times New Roman"/>
          <w:sz w:val="24"/>
          <w:szCs w:val="24"/>
          <w:lang w:val="sr-Cyrl-CS"/>
        </w:rPr>
        <w:t xml:space="preserve">као заступник подизвођача, </w:t>
      </w:r>
      <w:r w:rsidRPr="005128C5">
        <w:rPr>
          <w:rFonts w:ascii="Times New Roman" w:hAnsi="Times New Roman"/>
          <w:sz w:val="24"/>
          <w:szCs w:val="24"/>
        </w:rPr>
        <w:t>дајем следећу</w:t>
      </w:r>
    </w:p>
    <w:p w:rsidR="007369FE" w:rsidRPr="005128C5" w:rsidRDefault="007369FE" w:rsidP="005128C5">
      <w:pPr>
        <w:spacing w:after="0" w:line="240" w:lineRule="auto"/>
        <w:jc w:val="both"/>
        <w:rPr>
          <w:rFonts w:ascii="Times New Roman" w:hAnsi="Times New Roman"/>
          <w:sz w:val="24"/>
          <w:szCs w:val="24"/>
        </w:rPr>
      </w:pPr>
      <w:r w:rsidRPr="005128C5">
        <w:rPr>
          <w:rFonts w:ascii="Times New Roman" w:hAnsi="Times New Roman"/>
          <w:sz w:val="24"/>
          <w:szCs w:val="24"/>
        </w:rPr>
        <w:tab/>
      </w:r>
      <w:r w:rsidRPr="005128C5">
        <w:rPr>
          <w:rFonts w:ascii="Times New Roman" w:hAnsi="Times New Roman"/>
          <w:sz w:val="24"/>
          <w:szCs w:val="24"/>
        </w:rPr>
        <w:tab/>
      </w:r>
      <w:r w:rsidRPr="005128C5">
        <w:rPr>
          <w:rFonts w:ascii="Times New Roman" w:hAnsi="Times New Roman"/>
          <w:sz w:val="24"/>
          <w:szCs w:val="24"/>
        </w:rPr>
        <w:tab/>
      </w:r>
      <w:r w:rsidRPr="005128C5">
        <w:rPr>
          <w:rFonts w:ascii="Times New Roman" w:hAnsi="Times New Roman"/>
          <w:sz w:val="24"/>
          <w:szCs w:val="24"/>
        </w:rPr>
        <w:tab/>
      </w:r>
    </w:p>
    <w:p w:rsidR="007369FE" w:rsidRPr="005128C5" w:rsidRDefault="007369FE" w:rsidP="005128C5">
      <w:pPr>
        <w:spacing w:after="0" w:line="240" w:lineRule="auto"/>
        <w:jc w:val="center"/>
        <w:rPr>
          <w:rFonts w:ascii="Times New Roman" w:hAnsi="Times New Roman"/>
          <w:b/>
          <w:sz w:val="24"/>
          <w:szCs w:val="24"/>
        </w:rPr>
      </w:pPr>
    </w:p>
    <w:p w:rsidR="007369FE" w:rsidRPr="005128C5" w:rsidRDefault="007369FE" w:rsidP="005128C5">
      <w:pPr>
        <w:spacing w:after="0" w:line="240" w:lineRule="auto"/>
        <w:jc w:val="center"/>
        <w:rPr>
          <w:rFonts w:ascii="Times New Roman" w:hAnsi="Times New Roman"/>
          <w:b/>
          <w:sz w:val="24"/>
          <w:szCs w:val="24"/>
        </w:rPr>
      </w:pPr>
      <w:r w:rsidRPr="005128C5">
        <w:rPr>
          <w:rFonts w:ascii="Times New Roman" w:hAnsi="Times New Roman"/>
          <w:b/>
          <w:sz w:val="24"/>
          <w:szCs w:val="24"/>
        </w:rPr>
        <w:t>И З Ј А В У</w:t>
      </w:r>
    </w:p>
    <w:p w:rsidR="007369FE" w:rsidRPr="005128C5" w:rsidRDefault="007369FE" w:rsidP="005128C5">
      <w:pPr>
        <w:spacing w:after="0" w:line="240" w:lineRule="auto"/>
        <w:jc w:val="center"/>
        <w:rPr>
          <w:rFonts w:ascii="Times New Roman" w:hAnsi="Times New Roman"/>
          <w:sz w:val="24"/>
          <w:szCs w:val="24"/>
        </w:rPr>
      </w:pPr>
    </w:p>
    <w:p w:rsidR="007369FE" w:rsidRPr="005128C5" w:rsidRDefault="007369FE" w:rsidP="005128C5">
      <w:pPr>
        <w:spacing w:after="0" w:line="240" w:lineRule="auto"/>
        <w:jc w:val="center"/>
        <w:rPr>
          <w:rFonts w:ascii="Times New Roman" w:hAnsi="Times New Roman"/>
          <w:sz w:val="24"/>
          <w:szCs w:val="24"/>
        </w:rPr>
      </w:pPr>
    </w:p>
    <w:p w:rsidR="007369FE" w:rsidRPr="005128C5" w:rsidRDefault="007369FE" w:rsidP="005128C5">
      <w:pPr>
        <w:spacing w:after="0" w:line="240" w:lineRule="auto"/>
        <w:jc w:val="both"/>
        <w:rPr>
          <w:rFonts w:ascii="Times New Roman" w:hAnsi="Times New Roman"/>
          <w:sz w:val="24"/>
          <w:szCs w:val="24"/>
        </w:rPr>
      </w:pPr>
      <w:r w:rsidRPr="005128C5">
        <w:rPr>
          <w:rFonts w:ascii="Times New Roman" w:hAnsi="Times New Roman"/>
          <w:sz w:val="24"/>
          <w:szCs w:val="24"/>
        </w:rPr>
        <w:t>Подизвођач</w:t>
      </w:r>
      <w:r w:rsidRPr="005128C5">
        <w:rPr>
          <w:rFonts w:ascii="Times New Roman" w:hAnsi="Times New Roman"/>
          <w:i/>
          <w:sz w:val="24"/>
          <w:szCs w:val="24"/>
        </w:rPr>
        <w:t>_____________________________________</w:t>
      </w:r>
      <w:r w:rsidRPr="005128C5">
        <w:rPr>
          <w:rFonts w:ascii="Times New Roman" w:hAnsi="Times New Roman"/>
          <w:sz w:val="24"/>
          <w:szCs w:val="24"/>
        </w:rPr>
        <w:t>_______</w:t>
      </w:r>
      <w:r w:rsidRPr="005128C5">
        <w:rPr>
          <w:rFonts w:ascii="Times New Roman" w:hAnsi="Times New Roman"/>
          <w:i/>
          <w:sz w:val="24"/>
          <w:szCs w:val="24"/>
          <w:lang w:val="sr-Cyrl-CS"/>
        </w:rPr>
        <w:t xml:space="preserve"> </w:t>
      </w:r>
      <w:r w:rsidRPr="005128C5">
        <w:rPr>
          <w:rFonts w:ascii="Times New Roman" w:hAnsi="Times New Roman"/>
          <w:sz w:val="24"/>
          <w:szCs w:val="24"/>
        </w:rPr>
        <w:t>у поступку јавне набавке број: П/1-201</w:t>
      </w:r>
      <w:r w:rsidR="005128C5">
        <w:rPr>
          <w:rFonts w:ascii="Times New Roman" w:hAnsi="Times New Roman"/>
          <w:sz w:val="24"/>
          <w:szCs w:val="24"/>
        </w:rPr>
        <w:t>9</w:t>
      </w:r>
      <w:r w:rsidR="005128C5" w:rsidRPr="005128C5">
        <w:rPr>
          <w:rFonts w:ascii="Times New Roman" w:hAnsi="Times New Roman"/>
          <w:sz w:val="24"/>
          <w:szCs w:val="24"/>
        </w:rPr>
        <w:t>-</w:t>
      </w:r>
      <w:r w:rsidR="002256AF">
        <w:rPr>
          <w:rFonts w:ascii="Times New Roman" w:hAnsi="Times New Roman"/>
          <w:sz w:val="24"/>
          <w:szCs w:val="24"/>
        </w:rPr>
        <w:t xml:space="preserve"> </w:t>
      </w:r>
      <w:r w:rsidR="005128C5" w:rsidRPr="005128C5">
        <w:rPr>
          <w:rFonts w:ascii="Times New Roman" w:hAnsi="Times New Roman"/>
          <w:sz w:val="24"/>
          <w:szCs w:val="24"/>
        </w:rPr>
        <w:t>„</w:t>
      </w:r>
      <w:r w:rsidRPr="005128C5">
        <w:rPr>
          <w:rFonts w:ascii="Times New Roman" w:hAnsi="Times New Roman"/>
          <w:sz w:val="24"/>
          <w:szCs w:val="24"/>
        </w:rPr>
        <w:t xml:space="preserve"> </w:t>
      </w:r>
      <w:r w:rsidR="005128C5" w:rsidRPr="005128C5">
        <w:rPr>
          <w:rFonts w:ascii="Times New Roman" w:hAnsi="Times New Roman"/>
          <w:sz w:val="24"/>
          <w:szCs w:val="24"/>
          <w:lang w:val="sr-Cyrl-CS"/>
        </w:rPr>
        <w:t>Имплементација софтверског решења за примарну и ДР локацију“</w:t>
      </w:r>
      <w:r w:rsidRPr="005128C5">
        <w:rPr>
          <w:rFonts w:ascii="Times New Roman" w:hAnsi="Times New Roman"/>
          <w:i/>
          <w:iCs/>
          <w:sz w:val="24"/>
          <w:szCs w:val="24"/>
        </w:rPr>
        <w:t>,</w:t>
      </w:r>
      <w:r w:rsidRPr="005128C5">
        <w:rPr>
          <w:rFonts w:ascii="Times New Roman" w:hAnsi="Times New Roman"/>
          <w:sz w:val="24"/>
          <w:szCs w:val="24"/>
          <w:lang w:val="sr-Cyrl-CS"/>
        </w:rPr>
        <w:t xml:space="preserve"> </w:t>
      </w:r>
      <w:r w:rsidRPr="005128C5">
        <w:rPr>
          <w:rFonts w:ascii="Times New Roman" w:hAnsi="Times New Roman"/>
          <w:sz w:val="24"/>
          <w:szCs w:val="24"/>
        </w:rPr>
        <w:t>испуњава услове из чл. 75. ст. 1. тач. 1) до 4), односно услове дефинисане конкурсном документацијом</w:t>
      </w:r>
      <w:r w:rsidRPr="005128C5">
        <w:rPr>
          <w:rFonts w:ascii="Times New Roman" w:hAnsi="Times New Roman"/>
          <w:sz w:val="24"/>
          <w:szCs w:val="24"/>
          <w:lang w:val="ru-RU"/>
        </w:rPr>
        <w:t xml:space="preserve"> </w:t>
      </w:r>
      <w:r w:rsidRPr="005128C5">
        <w:rPr>
          <w:rFonts w:ascii="Times New Roman" w:hAnsi="Times New Roman"/>
          <w:sz w:val="24"/>
          <w:szCs w:val="24"/>
        </w:rPr>
        <w:t>за предметну јавну набавку</w:t>
      </w:r>
      <w:r w:rsidRPr="005128C5">
        <w:rPr>
          <w:rFonts w:ascii="Times New Roman" w:hAnsi="Times New Roman"/>
          <w:sz w:val="24"/>
          <w:szCs w:val="24"/>
          <w:lang w:val="sr-Cyrl-CS"/>
        </w:rPr>
        <w:t>,</w:t>
      </w:r>
      <w:r w:rsidRPr="005128C5">
        <w:rPr>
          <w:rFonts w:ascii="Times New Roman" w:hAnsi="Times New Roman"/>
          <w:sz w:val="24"/>
          <w:szCs w:val="24"/>
        </w:rPr>
        <w:t xml:space="preserve"> и то:</w:t>
      </w:r>
    </w:p>
    <w:p w:rsidR="007369FE" w:rsidRPr="005128C5" w:rsidRDefault="007369FE" w:rsidP="005128C5">
      <w:pPr>
        <w:spacing w:after="0" w:line="240" w:lineRule="auto"/>
        <w:jc w:val="both"/>
        <w:rPr>
          <w:rFonts w:ascii="Times New Roman" w:hAnsi="Times New Roman"/>
          <w:sz w:val="24"/>
          <w:szCs w:val="24"/>
        </w:rPr>
      </w:pPr>
    </w:p>
    <w:p w:rsidR="007369FE" w:rsidRPr="005128C5" w:rsidRDefault="007369FE" w:rsidP="005128C5">
      <w:pPr>
        <w:numPr>
          <w:ilvl w:val="0"/>
          <w:numId w:val="9"/>
        </w:numPr>
        <w:suppressAutoHyphens/>
        <w:spacing w:after="0" w:line="240" w:lineRule="auto"/>
        <w:jc w:val="both"/>
        <w:rPr>
          <w:rFonts w:ascii="Times New Roman" w:hAnsi="Times New Roman"/>
          <w:sz w:val="24"/>
          <w:szCs w:val="24"/>
        </w:rPr>
      </w:pPr>
      <w:r w:rsidRPr="005128C5">
        <w:rPr>
          <w:rFonts w:ascii="Times New Roman" w:hAnsi="Times New Roman"/>
          <w:iCs/>
          <w:sz w:val="24"/>
          <w:szCs w:val="24"/>
          <w:lang w:val="sr-Cyrl-CS"/>
        </w:rPr>
        <w:t>Подизвођач је р</w:t>
      </w:r>
      <w:r w:rsidRPr="005128C5">
        <w:rPr>
          <w:rFonts w:ascii="Times New Roman" w:hAnsi="Times New Roman"/>
          <w:iCs/>
          <w:sz w:val="24"/>
          <w:szCs w:val="24"/>
        </w:rPr>
        <w:t>егистрован код надлежног органа, односно уписан у одговарајући регистар;</w:t>
      </w:r>
    </w:p>
    <w:p w:rsidR="007369FE" w:rsidRPr="005128C5" w:rsidRDefault="007369FE" w:rsidP="005128C5">
      <w:pPr>
        <w:numPr>
          <w:ilvl w:val="0"/>
          <w:numId w:val="9"/>
        </w:numPr>
        <w:suppressAutoHyphens/>
        <w:spacing w:after="0" w:line="240" w:lineRule="auto"/>
        <w:jc w:val="both"/>
        <w:rPr>
          <w:rFonts w:ascii="Times New Roman" w:hAnsi="Times New Roman"/>
          <w:sz w:val="24"/>
          <w:szCs w:val="24"/>
        </w:rPr>
      </w:pPr>
      <w:r w:rsidRPr="005128C5">
        <w:rPr>
          <w:rFonts w:ascii="Times New Roman" w:hAnsi="Times New Roman"/>
          <w:iCs/>
          <w:sz w:val="24"/>
          <w:szCs w:val="24"/>
          <w:lang w:val="sr-Cyrl-CS"/>
        </w:rPr>
        <w:t>П</w:t>
      </w:r>
      <w:r w:rsidRPr="005128C5">
        <w:rPr>
          <w:rFonts w:ascii="Times New Roman" w:hAnsi="Times New Roman"/>
          <w:sz w:val="24"/>
          <w:szCs w:val="24"/>
          <w:lang w:val="sr-Cyrl-CS"/>
        </w:rPr>
        <w:t>одизвођач</w:t>
      </w:r>
      <w:r w:rsidRPr="005128C5">
        <w:rPr>
          <w:rFonts w:ascii="Times New Roman" w:hAnsi="Times New Roman"/>
          <w:iCs/>
          <w:sz w:val="24"/>
          <w:szCs w:val="24"/>
          <w:lang w:val="sr-Cyrl-CS"/>
        </w:rPr>
        <w:t xml:space="preserve"> и његов </w:t>
      </w:r>
      <w:r w:rsidRPr="005128C5">
        <w:rPr>
          <w:rFonts w:ascii="Times New Roman" w:hAnsi="Times New Roman"/>
          <w:iCs/>
          <w:sz w:val="24"/>
          <w:szCs w:val="24"/>
        </w:rPr>
        <w:t xml:space="preserve">законски </w:t>
      </w:r>
      <w:r w:rsidRPr="005128C5">
        <w:rPr>
          <w:rFonts w:ascii="Times New Roman" w:hAnsi="Times New Roman"/>
          <w:sz w:val="24"/>
          <w:szCs w:val="24"/>
        </w:rPr>
        <w:t>заступник нис</w:t>
      </w:r>
      <w:r w:rsidRPr="005128C5">
        <w:rPr>
          <w:rFonts w:ascii="Times New Roman" w:hAnsi="Times New Roman"/>
          <w:sz w:val="24"/>
          <w:szCs w:val="24"/>
          <w:lang w:val="sr-Cyrl-CS"/>
        </w:rPr>
        <w:t>у</w:t>
      </w:r>
      <w:r w:rsidRPr="005128C5">
        <w:rPr>
          <w:rFonts w:ascii="Times New Roman" w:hAnsi="Times New Roman"/>
          <w:sz w:val="24"/>
          <w:szCs w:val="24"/>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5128C5">
        <w:rPr>
          <w:rFonts w:ascii="Times New Roman" w:hAnsi="Times New Roman"/>
          <w:sz w:val="24"/>
          <w:szCs w:val="24"/>
          <w:lang w:val="sr-Cyrl-CS"/>
        </w:rPr>
        <w:t>к</w:t>
      </w:r>
      <w:r w:rsidRPr="005128C5">
        <w:rPr>
          <w:rFonts w:ascii="Times New Roman" w:hAnsi="Times New Roman"/>
          <w:sz w:val="24"/>
          <w:szCs w:val="24"/>
        </w:rPr>
        <w:t>ривично дело преваре;</w:t>
      </w:r>
    </w:p>
    <w:p w:rsidR="007369FE" w:rsidRPr="005128C5" w:rsidRDefault="007369FE" w:rsidP="005128C5">
      <w:pPr>
        <w:numPr>
          <w:ilvl w:val="0"/>
          <w:numId w:val="9"/>
        </w:numPr>
        <w:suppressAutoHyphens/>
        <w:spacing w:after="0" w:line="240" w:lineRule="auto"/>
        <w:jc w:val="both"/>
        <w:rPr>
          <w:rFonts w:ascii="Times New Roman" w:hAnsi="Times New Roman"/>
          <w:sz w:val="24"/>
          <w:szCs w:val="24"/>
        </w:rPr>
      </w:pPr>
      <w:r w:rsidRPr="005128C5">
        <w:rPr>
          <w:rFonts w:ascii="Times New Roman" w:hAnsi="Times New Roman"/>
          <w:bCs/>
          <w:iCs/>
          <w:sz w:val="24"/>
          <w:szCs w:val="24"/>
          <w:lang w:val="sr-Cyrl-CS"/>
        </w:rPr>
        <w:t>Подизвођач је и</w:t>
      </w:r>
      <w:r w:rsidRPr="005128C5">
        <w:rPr>
          <w:rFonts w:ascii="Times New Roman" w:hAnsi="Times New Roman"/>
          <w:bCs/>
          <w:iCs/>
          <w:sz w:val="24"/>
          <w:szCs w:val="24"/>
        </w:rPr>
        <w:t xml:space="preserve">змирио </w:t>
      </w:r>
      <w:r w:rsidRPr="005128C5">
        <w:rPr>
          <w:rFonts w:ascii="Times New Roman" w:hAnsi="Times New Roman"/>
          <w:sz w:val="24"/>
          <w:szCs w:val="24"/>
        </w:rPr>
        <w:t>доспеле порезе, доприносе и друге јавне дажбине у складу са прописима Републике Србије (</w:t>
      </w:r>
      <w:r w:rsidRPr="005128C5">
        <w:rPr>
          <w:rFonts w:ascii="Times New Roman" w:hAnsi="Times New Roman"/>
          <w:i/>
          <w:sz w:val="24"/>
          <w:szCs w:val="24"/>
        </w:rPr>
        <w:t>или стране државе када има седиште на њеној територији)</w:t>
      </w:r>
      <w:r w:rsidRPr="005128C5">
        <w:rPr>
          <w:rFonts w:ascii="Times New Roman" w:hAnsi="Times New Roman"/>
          <w:i/>
          <w:sz w:val="24"/>
          <w:szCs w:val="24"/>
          <w:lang w:val="sr-Cyrl-CS"/>
        </w:rPr>
        <w:t>.</w:t>
      </w:r>
    </w:p>
    <w:p w:rsidR="007369FE" w:rsidRPr="005128C5" w:rsidRDefault="007369FE" w:rsidP="005128C5">
      <w:pPr>
        <w:spacing w:after="0" w:line="240" w:lineRule="auto"/>
        <w:ind w:right="-529"/>
        <w:jc w:val="both"/>
        <w:rPr>
          <w:rFonts w:ascii="Times New Roman" w:hAnsi="Times New Roman"/>
          <w:b/>
          <w:sz w:val="24"/>
          <w:szCs w:val="24"/>
        </w:rPr>
      </w:pPr>
    </w:p>
    <w:p w:rsidR="007369FE" w:rsidRDefault="007369FE" w:rsidP="005128C5">
      <w:pPr>
        <w:spacing w:after="0" w:line="240" w:lineRule="auto"/>
        <w:ind w:right="-529"/>
        <w:jc w:val="both"/>
        <w:rPr>
          <w:rFonts w:ascii="Times New Roman" w:hAnsi="Times New Roman"/>
          <w:b/>
          <w:sz w:val="24"/>
          <w:szCs w:val="24"/>
        </w:rPr>
      </w:pPr>
    </w:p>
    <w:p w:rsidR="005128C5" w:rsidRDefault="005128C5" w:rsidP="005128C5">
      <w:pPr>
        <w:spacing w:after="0" w:line="240" w:lineRule="auto"/>
        <w:ind w:right="-529"/>
        <w:jc w:val="both"/>
        <w:rPr>
          <w:rFonts w:ascii="Times New Roman" w:hAnsi="Times New Roman"/>
          <w:b/>
          <w:sz w:val="24"/>
          <w:szCs w:val="24"/>
        </w:rPr>
      </w:pPr>
    </w:p>
    <w:p w:rsidR="005128C5" w:rsidRDefault="005128C5" w:rsidP="005128C5">
      <w:pPr>
        <w:spacing w:after="0" w:line="240" w:lineRule="auto"/>
        <w:ind w:right="-529"/>
        <w:jc w:val="both"/>
        <w:rPr>
          <w:rFonts w:ascii="Times New Roman" w:hAnsi="Times New Roman"/>
          <w:b/>
          <w:sz w:val="24"/>
          <w:szCs w:val="24"/>
        </w:rPr>
      </w:pPr>
    </w:p>
    <w:p w:rsidR="005128C5" w:rsidRDefault="005128C5" w:rsidP="005128C5">
      <w:pPr>
        <w:spacing w:after="0" w:line="240" w:lineRule="auto"/>
        <w:ind w:right="-529"/>
        <w:jc w:val="both"/>
        <w:rPr>
          <w:rFonts w:ascii="Times New Roman" w:hAnsi="Times New Roman"/>
          <w:b/>
          <w:sz w:val="24"/>
          <w:szCs w:val="24"/>
        </w:rPr>
      </w:pPr>
    </w:p>
    <w:p w:rsidR="005128C5" w:rsidRDefault="005128C5" w:rsidP="005128C5">
      <w:pPr>
        <w:spacing w:after="0" w:line="240" w:lineRule="auto"/>
        <w:ind w:right="-529"/>
        <w:jc w:val="both"/>
        <w:rPr>
          <w:rFonts w:ascii="Times New Roman" w:hAnsi="Times New Roman"/>
          <w:b/>
          <w:sz w:val="24"/>
          <w:szCs w:val="24"/>
        </w:rPr>
      </w:pPr>
    </w:p>
    <w:p w:rsidR="005128C5" w:rsidRDefault="005128C5" w:rsidP="005128C5">
      <w:pPr>
        <w:spacing w:after="0" w:line="240" w:lineRule="auto"/>
        <w:ind w:right="-529"/>
        <w:jc w:val="both"/>
        <w:rPr>
          <w:rFonts w:ascii="Times New Roman" w:hAnsi="Times New Roman"/>
          <w:b/>
          <w:sz w:val="24"/>
          <w:szCs w:val="24"/>
        </w:rPr>
      </w:pPr>
    </w:p>
    <w:p w:rsidR="005128C5" w:rsidRPr="005128C5" w:rsidRDefault="005128C5" w:rsidP="005128C5">
      <w:pPr>
        <w:spacing w:after="0" w:line="240" w:lineRule="auto"/>
        <w:ind w:right="-529"/>
        <w:jc w:val="both"/>
        <w:rPr>
          <w:rFonts w:ascii="Times New Roman" w:hAnsi="Times New Roman"/>
          <w:b/>
          <w:sz w:val="24"/>
          <w:szCs w:val="24"/>
        </w:rPr>
      </w:pPr>
    </w:p>
    <w:p w:rsidR="007369FE" w:rsidRDefault="007369FE" w:rsidP="005128C5">
      <w:pPr>
        <w:tabs>
          <w:tab w:val="left" w:pos="3960"/>
          <w:tab w:val="left" w:pos="6120"/>
        </w:tabs>
        <w:spacing w:after="0" w:line="240" w:lineRule="auto"/>
        <w:jc w:val="both"/>
        <w:rPr>
          <w:rFonts w:ascii="Times New Roman" w:hAnsi="Times New Roman"/>
          <w:b/>
          <w:sz w:val="24"/>
          <w:szCs w:val="24"/>
        </w:rPr>
      </w:pPr>
      <w:r w:rsidRPr="005128C5">
        <w:rPr>
          <w:rFonts w:ascii="Times New Roman" w:hAnsi="Times New Roman"/>
          <w:b/>
          <w:sz w:val="24"/>
          <w:szCs w:val="24"/>
        </w:rPr>
        <w:t xml:space="preserve">        Датум                        </w:t>
      </w:r>
      <w:r w:rsidRPr="005128C5">
        <w:rPr>
          <w:rFonts w:ascii="Times New Roman" w:hAnsi="Times New Roman"/>
          <w:b/>
          <w:sz w:val="24"/>
          <w:szCs w:val="24"/>
          <w:lang w:val="sl-SI"/>
        </w:rPr>
        <w:t xml:space="preserve">            </w:t>
      </w:r>
      <w:r w:rsidRPr="005128C5">
        <w:rPr>
          <w:rFonts w:ascii="Times New Roman" w:hAnsi="Times New Roman"/>
          <w:b/>
          <w:sz w:val="24"/>
          <w:szCs w:val="24"/>
        </w:rPr>
        <w:t xml:space="preserve">                  Печат и потпис овлашћеног лица</w:t>
      </w:r>
    </w:p>
    <w:p w:rsidR="008C38D9" w:rsidRPr="008C38D9" w:rsidRDefault="008C38D9" w:rsidP="005128C5">
      <w:pPr>
        <w:tabs>
          <w:tab w:val="left" w:pos="3960"/>
          <w:tab w:val="left" w:pos="6120"/>
        </w:tabs>
        <w:spacing w:after="0" w:line="240" w:lineRule="auto"/>
        <w:jc w:val="both"/>
        <w:rPr>
          <w:rFonts w:ascii="Times New Roman" w:hAnsi="Times New Roman"/>
          <w:b/>
          <w:sz w:val="24"/>
          <w:szCs w:val="24"/>
        </w:rPr>
      </w:pPr>
    </w:p>
    <w:p w:rsidR="007369FE" w:rsidRPr="005128C5" w:rsidRDefault="007369FE" w:rsidP="005128C5">
      <w:pPr>
        <w:spacing w:after="0" w:line="240" w:lineRule="auto"/>
        <w:rPr>
          <w:rFonts w:ascii="Times New Roman" w:hAnsi="Times New Roman"/>
          <w:i/>
          <w:iCs/>
          <w:sz w:val="24"/>
          <w:szCs w:val="24"/>
        </w:rPr>
      </w:pPr>
      <w:r w:rsidRPr="005128C5">
        <w:rPr>
          <w:rFonts w:ascii="Times New Roman" w:hAnsi="Times New Roman"/>
          <w:b/>
          <w:sz w:val="24"/>
          <w:szCs w:val="24"/>
        </w:rPr>
        <w:t>_______________                                        _________________________________</w:t>
      </w:r>
    </w:p>
    <w:p w:rsidR="007369FE" w:rsidRPr="005128C5" w:rsidRDefault="007369FE" w:rsidP="005128C5">
      <w:pPr>
        <w:spacing w:after="0" w:line="240" w:lineRule="auto"/>
        <w:ind w:right="-529"/>
        <w:jc w:val="both"/>
        <w:rPr>
          <w:rFonts w:ascii="Times New Roman" w:hAnsi="Times New Roman"/>
          <w:b/>
          <w:sz w:val="24"/>
          <w:szCs w:val="24"/>
        </w:rPr>
      </w:pPr>
    </w:p>
    <w:p w:rsidR="007369FE" w:rsidRPr="005128C5" w:rsidRDefault="007369FE" w:rsidP="005128C5">
      <w:pPr>
        <w:pStyle w:val="BodyText3"/>
        <w:spacing w:after="0" w:line="240" w:lineRule="auto"/>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lang w:val="sr-Latn-CS"/>
        </w:rPr>
      </w:pPr>
    </w:p>
    <w:p w:rsidR="007369FE" w:rsidRDefault="007369FE" w:rsidP="007369FE">
      <w:pPr>
        <w:pStyle w:val="BodyText3"/>
        <w:spacing w:after="0"/>
        <w:jc w:val="both"/>
        <w:rPr>
          <w:color w:val="auto"/>
          <w:sz w:val="24"/>
          <w:szCs w:val="24"/>
          <w:lang w:val="sr-Latn-CS"/>
        </w:rPr>
      </w:pPr>
    </w:p>
    <w:p w:rsidR="007369FE" w:rsidRDefault="007369FE" w:rsidP="007369FE">
      <w:pPr>
        <w:pStyle w:val="BodyText3"/>
        <w:spacing w:after="0"/>
        <w:jc w:val="both"/>
        <w:rPr>
          <w:color w:val="auto"/>
          <w:sz w:val="24"/>
          <w:szCs w:val="24"/>
          <w:lang w:val="sr-Latn-CS"/>
        </w:rPr>
      </w:pPr>
    </w:p>
    <w:p w:rsidR="007369FE" w:rsidRDefault="007369FE" w:rsidP="007369FE">
      <w:pPr>
        <w:pStyle w:val="BodyText3"/>
        <w:spacing w:after="0"/>
        <w:jc w:val="both"/>
        <w:rPr>
          <w:color w:val="auto"/>
          <w:sz w:val="24"/>
          <w:szCs w:val="24"/>
          <w:lang w:val="sr-Latn-CS"/>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7369FE" w:rsidRDefault="007369FE"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Default="005128C5" w:rsidP="007369FE">
      <w:pPr>
        <w:pStyle w:val="BodyText3"/>
        <w:spacing w:after="0"/>
        <w:jc w:val="both"/>
        <w:rPr>
          <w:color w:val="auto"/>
          <w:sz w:val="24"/>
          <w:szCs w:val="24"/>
        </w:rPr>
      </w:pPr>
    </w:p>
    <w:p w:rsidR="005128C5" w:rsidRPr="005128C5" w:rsidRDefault="005128C5" w:rsidP="007369FE">
      <w:pPr>
        <w:pStyle w:val="BodyText3"/>
        <w:spacing w:after="0"/>
        <w:jc w:val="both"/>
        <w:rPr>
          <w:color w:val="auto"/>
          <w:sz w:val="24"/>
          <w:szCs w:val="24"/>
        </w:rPr>
      </w:pPr>
    </w:p>
    <w:p w:rsidR="007369FE" w:rsidRPr="00F4795B" w:rsidRDefault="00F4795B" w:rsidP="005128C5">
      <w:pPr>
        <w:pStyle w:val="ListParagraph"/>
        <w:shd w:val="clear" w:color="auto" w:fill="C6D9F1"/>
        <w:spacing w:line="240" w:lineRule="auto"/>
        <w:ind w:left="360"/>
        <w:jc w:val="center"/>
        <w:rPr>
          <w:color w:val="auto"/>
        </w:rPr>
      </w:pPr>
      <w:r>
        <w:rPr>
          <w:b/>
          <w:bCs/>
          <w:iCs/>
          <w:color w:val="auto"/>
        </w:rPr>
        <w:t>МЕНИЧНО ОВЛАШЋЕЊЕ - ПИСМО</w:t>
      </w:r>
    </w:p>
    <w:p w:rsidR="007369FE" w:rsidRPr="00F02DDD" w:rsidRDefault="007369FE" w:rsidP="007369FE">
      <w:pPr>
        <w:pStyle w:val="BodyText3"/>
        <w:spacing w:after="0"/>
        <w:jc w:val="center"/>
        <w:rPr>
          <w:color w:val="auto"/>
          <w:sz w:val="24"/>
          <w:szCs w:val="24"/>
        </w:rPr>
      </w:pPr>
    </w:p>
    <w:p w:rsidR="00F4795B" w:rsidRPr="00F4795B" w:rsidRDefault="00F4795B" w:rsidP="00F4795B">
      <w:pPr>
        <w:autoSpaceDE w:val="0"/>
        <w:autoSpaceDN w:val="0"/>
        <w:adjustRightInd w:val="0"/>
        <w:spacing w:after="0" w:line="240" w:lineRule="auto"/>
        <w:jc w:val="both"/>
        <w:rPr>
          <w:rFonts w:ascii="Times New Roman" w:hAnsi="Times New Roman"/>
          <w:b/>
          <w:bCs/>
          <w:sz w:val="24"/>
          <w:szCs w:val="24"/>
          <w:lang w:val="ru-RU"/>
        </w:rPr>
      </w:pPr>
      <w:r w:rsidRPr="00F4795B">
        <w:rPr>
          <w:rFonts w:ascii="Times New Roman" w:hAnsi="Times New Roman"/>
          <w:b/>
          <w:bCs/>
          <w:sz w:val="24"/>
          <w:szCs w:val="24"/>
          <w:lang w:val="ru-RU"/>
        </w:rPr>
        <w:t xml:space="preserve">ДУЖНИК </w:t>
      </w:r>
      <w:r w:rsidRPr="00F4795B">
        <w:rPr>
          <w:rFonts w:ascii="Times New Roman" w:hAnsi="Times New Roman"/>
          <w:bCs/>
          <w:sz w:val="24"/>
          <w:szCs w:val="24"/>
          <w:lang w:val="ru-RU"/>
        </w:rPr>
        <w:t>___________________________________________</w:t>
      </w:r>
    </w:p>
    <w:p w:rsidR="00F4795B" w:rsidRPr="00F4795B" w:rsidRDefault="00F4795B" w:rsidP="00F4795B">
      <w:pPr>
        <w:autoSpaceDE w:val="0"/>
        <w:autoSpaceDN w:val="0"/>
        <w:adjustRightInd w:val="0"/>
        <w:spacing w:after="0" w:line="240" w:lineRule="auto"/>
        <w:jc w:val="both"/>
        <w:rPr>
          <w:rFonts w:ascii="Times New Roman" w:hAnsi="Times New Roman"/>
          <w:bCs/>
          <w:sz w:val="24"/>
          <w:szCs w:val="24"/>
          <w:lang w:val="ru-RU"/>
        </w:rPr>
      </w:pPr>
      <w:r w:rsidRPr="00F4795B">
        <w:rPr>
          <w:rFonts w:ascii="Times New Roman" w:hAnsi="Times New Roman"/>
          <w:b/>
          <w:bCs/>
          <w:sz w:val="24"/>
          <w:szCs w:val="24"/>
          <w:lang w:val="ru-RU"/>
        </w:rPr>
        <w:t xml:space="preserve">Седиште </w:t>
      </w:r>
      <w:r w:rsidRPr="00F4795B">
        <w:rPr>
          <w:rFonts w:ascii="Times New Roman" w:hAnsi="Times New Roman"/>
          <w:bCs/>
          <w:sz w:val="24"/>
          <w:szCs w:val="24"/>
          <w:lang w:val="ru-RU"/>
        </w:rPr>
        <w:t xml:space="preserve"> ____________________________________________</w:t>
      </w:r>
    </w:p>
    <w:p w:rsidR="00F4795B" w:rsidRPr="00F4795B" w:rsidRDefault="00F4795B" w:rsidP="00F4795B">
      <w:pPr>
        <w:autoSpaceDE w:val="0"/>
        <w:autoSpaceDN w:val="0"/>
        <w:adjustRightInd w:val="0"/>
        <w:spacing w:after="0" w:line="240" w:lineRule="auto"/>
        <w:jc w:val="both"/>
        <w:rPr>
          <w:rFonts w:ascii="Times New Roman" w:hAnsi="Times New Roman"/>
          <w:bCs/>
          <w:sz w:val="24"/>
          <w:szCs w:val="24"/>
          <w:lang w:val="ru-RU"/>
        </w:rPr>
      </w:pPr>
      <w:r w:rsidRPr="00F4795B">
        <w:rPr>
          <w:rFonts w:ascii="Times New Roman" w:hAnsi="Times New Roman"/>
          <w:b/>
          <w:bCs/>
          <w:sz w:val="24"/>
          <w:szCs w:val="24"/>
          <w:lang w:val="ru-RU"/>
        </w:rPr>
        <w:t>Матични број:</w:t>
      </w:r>
      <w:r w:rsidRPr="00F4795B">
        <w:rPr>
          <w:rFonts w:ascii="Times New Roman" w:hAnsi="Times New Roman"/>
          <w:bCs/>
          <w:sz w:val="24"/>
          <w:szCs w:val="24"/>
          <w:lang w:val="ru-RU"/>
        </w:rPr>
        <w:t>________________________________________</w:t>
      </w:r>
    </w:p>
    <w:p w:rsidR="00F4795B" w:rsidRPr="00F4795B" w:rsidRDefault="00F4795B" w:rsidP="00F4795B">
      <w:pPr>
        <w:autoSpaceDE w:val="0"/>
        <w:autoSpaceDN w:val="0"/>
        <w:adjustRightInd w:val="0"/>
        <w:spacing w:after="0" w:line="240" w:lineRule="auto"/>
        <w:jc w:val="both"/>
        <w:rPr>
          <w:rFonts w:ascii="Times New Roman" w:hAnsi="Times New Roman"/>
          <w:b/>
          <w:bCs/>
          <w:sz w:val="24"/>
          <w:szCs w:val="24"/>
          <w:lang w:val="ru-RU"/>
        </w:rPr>
      </w:pPr>
      <w:r w:rsidRPr="00F4795B">
        <w:rPr>
          <w:rFonts w:ascii="Times New Roman" w:hAnsi="Times New Roman"/>
          <w:b/>
          <w:bCs/>
          <w:sz w:val="24"/>
          <w:szCs w:val="24"/>
          <w:lang w:val="ru-RU"/>
        </w:rPr>
        <w:t>ПИБ:</w:t>
      </w:r>
      <w:r w:rsidRPr="00F4795B">
        <w:rPr>
          <w:rFonts w:ascii="Times New Roman" w:hAnsi="Times New Roman"/>
          <w:bCs/>
          <w:sz w:val="24"/>
          <w:szCs w:val="24"/>
          <w:lang w:val="ru-RU"/>
        </w:rPr>
        <w:t>________________________________________________</w:t>
      </w:r>
    </w:p>
    <w:p w:rsidR="00F4795B" w:rsidRPr="00F4795B" w:rsidRDefault="00F4795B" w:rsidP="00F4795B">
      <w:pPr>
        <w:autoSpaceDE w:val="0"/>
        <w:autoSpaceDN w:val="0"/>
        <w:adjustRightInd w:val="0"/>
        <w:spacing w:after="0" w:line="240" w:lineRule="auto"/>
        <w:jc w:val="both"/>
        <w:rPr>
          <w:rFonts w:ascii="Times New Roman" w:hAnsi="Times New Roman"/>
          <w:bCs/>
          <w:sz w:val="24"/>
          <w:szCs w:val="24"/>
          <w:lang w:val="ru-RU"/>
        </w:rPr>
      </w:pPr>
      <w:r w:rsidRPr="00F4795B">
        <w:rPr>
          <w:rFonts w:ascii="Times New Roman" w:hAnsi="Times New Roman"/>
          <w:b/>
          <w:bCs/>
          <w:sz w:val="24"/>
          <w:szCs w:val="24"/>
          <w:lang w:val="ru-RU"/>
        </w:rPr>
        <w:t>Текући рачун:</w:t>
      </w:r>
      <w:r w:rsidRPr="00F4795B">
        <w:rPr>
          <w:rFonts w:ascii="Times New Roman" w:hAnsi="Times New Roman"/>
          <w:bCs/>
          <w:sz w:val="24"/>
          <w:szCs w:val="24"/>
          <w:lang w:val="ru-RU"/>
        </w:rPr>
        <w:t>________________________________________</w:t>
      </w:r>
    </w:p>
    <w:p w:rsidR="00F4795B" w:rsidRPr="00F4795B" w:rsidRDefault="00F4795B" w:rsidP="00F4795B">
      <w:pPr>
        <w:autoSpaceDE w:val="0"/>
        <w:autoSpaceDN w:val="0"/>
        <w:adjustRightInd w:val="0"/>
        <w:spacing w:after="0" w:line="240" w:lineRule="auto"/>
        <w:jc w:val="both"/>
        <w:rPr>
          <w:rFonts w:ascii="Times New Roman" w:hAnsi="Times New Roman"/>
          <w:bCs/>
          <w:sz w:val="24"/>
          <w:szCs w:val="24"/>
        </w:rPr>
      </w:pPr>
      <w:r w:rsidRPr="00F4795B">
        <w:rPr>
          <w:rFonts w:ascii="Times New Roman" w:hAnsi="Times New Roman"/>
          <w:b/>
          <w:bCs/>
          <w:sz w:val="24"/>
          <w:szCs w:val="24"/>
          <w:lang w:val="ru-RU"/>
        </w:rPr>
        <w:t>Код банке</w:t>
      </w:r>
      <w:r w:rsidRPr="00F4795B">
        <w:rPr>
          <w:rFonts w:ascii="Times New Roman" w:hAnsi="Times New Roman"/>
          <w:bCs/>
          <w:sz w:val="24"/>
          <w:szCs w:val="24"/>
          <w:lang w:val="ru-RU"/>
        </w:rPr>
        <w:t>____________________________________________</w:t>
      </w:r>
      <w:r w:rsidRPr="00F4795B">
        <w:rPr>
          <w:rFonts w:ascii="Times New Roman" w:hAnsi="Times New Roman"/>
          <w:bCs/>
          <w:sz w:val="24"/>
          <w:szCs w:val="24"/>
        </w:rPr>
        <w:t xml:space="preserve"> </w:t>
      </w:r>
    </w:p>
    <w:p w:rsidR="00F4795B" w:rsidRPr="00F4795B" w:rsidRDefault="00F4795B" w:rsidP="00F4795B">
      <w:pPr>
        <w:autoSpaceDE w:val="0"/>
        <w:autoSpaceDN w:val="0"/>
        <w:adjustRightInd w:val="0"/>
        <w:spacing w:after="0" w:line="240" w:lineRule="auto"/>
        <w:jc w:val="both"/>
        <w:rPr>
          <w:rFonts w:ascii="Times New Roman" w:hAnsi="Times New Roman"/>
          <w:b/>
          <w:sz w:val="24"/>
          <w:szCs w:val="24"/>
        </w:rPr>
      </w:pPr>
      <w:r w:rsidRPr="00F4795B">
        <w:rPr>
          <w:rFonts w:ascii="Times New Roman" w:hAnsi="Times New Roman"/>
          <w:b/>
          <w:sz w:val="24"/>
          <w:szCs w:val="24"/>
        </w:rPr>
        <w:t>ИЗДАЈЕ</w:t>
      </w:r>
    </w:p>
    <w:p w:rsidR="00F4795B" w:rsidRPr="003C65A5" w:rsidRDefault="00F4795B" w:rsidP="00F4795B">
      <w:pPr>
        <w:autoSpaceDE w:val="0"/>
        <w:autoSpaceDN w:val="0"/>
        <w:adjustRightInd w:val="0"/>
        <w:jc w:val="both"/>
        <w:rPr>
          <w:b/>
        </w:rPr>
      </w:pPr>
    </w:p>
    <w:p w:rsidR="00F4795B" w:rsidRPr="00F4795B" w:rsidRDefault="00F4795B" w:rsidP="00F4795B">
      <w:pPr>
        <w:autoSpaceDE w:val="0"/>
        <w:autoSpaceDN w:val="0"/>
        <w:adjustRightInd w:val="0"/>
        <w:spacing w:after="0" w:line="240" w:lineRule="auto"/>
        <w:jc w:val="center"/>
        <w:rPr>
          <w:rFonts w:ascii="Times New Roman" w:hAnsi="Times New Roman"/>
          <w:b/>
          <w:bCs/>
          <w:sz w:val="24"/>
          <w:szCs w:val="24"/>
        </w:rPr>
      </w:pPr>
      <w:r w:rsidRPr="00F4795B">
        <w:rPr>
          <w:rFonts w:ascii="Times New Roman" w:hAnsi="Times New Roman"/>
          <w:b/>
          <w:bCs/>
          <w:sz w:val="24"/>
          <w:szCs w:val="24"/>
        </w:rPr>
        <w:t>МЕНИЧНО ОВЛАШЋЕЊЕ – ПИСМО</w:t>
      </w:r>
    </w:p>
    <w:p w:rsidR="00F4795B" w:rsidRPr="00F4795B" w:rsidRDefault="00F4795B" w:rsidP="00F4795B">
      <w:pPr>
        <w:autoSpaceDE w:val="0"/>
        <w:autoSpaceDN w:val="0"/>
        <w:adjustRightInd w:val="0"/>
        <w:spacing w:after="0" w:line="240" w:lineRule="auto"/>
        <w:ind w:left="2496"/>
        <w:rPr>
          <w:rFonts w:ascii="Times New Roman" w:hAnsi="Times New Roman"/>
          <w:bCs/>
          <w:sz w:val="24"/>
          <w:szCs w:val="24"/>
        </w:rPr>
      </w:pPr>
      <w:r w:rsidRPr="00F4795B">
        <w:rPr>
          <w:rFonts w:ascii="Times New Roman" w:hAnsi="Times New Roman"/>
          <w:bCs/>
          <w:sz w:val="24"/>
          <w:szCs w:val="24"/>
        </w:rPr>
        <w:t>- за корисника бланко сопствене менице -</w:t>
      </w:r>
    </w:p>
    <w:p w:rsidR="00F4795B" w:rsidRPr="00F4795B" w:rsidRDefault="00F4795B" w:rsidP="00F4795B">
      <w:pPr>
        <w:autoSpaceDE w:val="0"/>
        <w:autoSpaceDN w:val="0"/>
        <w:adjustRightInd w:val="0"/>
        <w:spacing w:after="0" w:line="240" w:lineRule="auto"/>
        <w:jc w:val="both"/>
        <w:rPr>
          <w:rFonts w:ascii="Times New Roman" w:hAnsi="Times New Roman"/>
          <w:sz w:val="24"/>
          <w:szCs w:val="24"/>
        </w:rPr>
      </w:pPr>
    </w:p>
    <w:p w:rsidR="00F4795B" w:rsidRPr="00F4795B" w:rsidRDefault="00F4795B" w:rsidP="00F4795B">
      <w:pPr>
        <w:autoSpaceDE w:val="0"/>
        <w:autoSpaceDN w:val="0"/>
        <w:adjustRightInd w:val="0"/>
        <w:spacing w:after="0" w:line="240" w:lineRule="auto"/>
        <w:jc w:val="both"/>
        <w:rPr>
          <w:rFonts w:ascii="Times New Roman" w:hAnsi="Times New Roman"/>
          <w:sz w:val="24"/>
          <w:szCs w:val="24"/>
        </w:rPr>
      </w:pPr>
      <w:r w:rsidRPr="00F4795B">
        <w:rPr>
          <w:rFonts w:ascii="Times New Roman" w:hAnsi="Times New Roman"/>
          <w:sz w:val="24"/>
          <w:szCs w:val="24"/>
        </w:rPr>
        <w:t>КОРИСНИК: Управа за спречавање прања новца, (Поверилац)</w:t>
      </w:r>
    </w:p>
    <w:p w:rsidR="00F4795B" w:rsidRPr="00F4795B" w:rsidRDefault="00F4795B" w:rsidP="00F4795B">
      <w:pPr>
        <w:autoSpaceDE w:val="0"/>
        <w:autoSpaceDN w:val="0"/>
        <w:adjustRightInd w:val="0"/>
        <w:spacing w:after="0" w:line="240" w:lineRule="auto"/>
        <w:jc w:val="both"/>
        <w:rPr>
          <w:rFonts w:ascii="Times New Roman" w:hAnsi="Times New Roman"/>
          <w:sz w:val="24"/>
          <w:szCs w:val="24"/>
        </w:rPr>
      </w:pPr>
      <w:r w:rsidRPr="00F4795B">
        <w:rPr>
          <w:rFonts w:ascii="Times New Roman" w:hAnsi="Times New Roman"/>
          <w:sz w:val="24"/>
          <w:szCs w:val="24"/>
        </w:rPr>
        <w:t>Седиште: Београд, Ресавска 24</w:t>
      </w:r>
    </w:p>
    <w:p w:rsidR="00F4795B" w:rsidRPr="00F4795B" w:rsidRDefault="00F4795B" w:rsidP="00F4795B">
      <w:pPr>
        <w:autoSpaceDE w:val="0"/>
        <w:autoSpaceDN w:val="0"/>
        <w:adjustRightInd w:val="0"/>
        <w:spacing w:after="0" w:line="240" w:lineRule="auto"/>
        <w:jc w:val="both"/>
        <w:rPr>
          <w:rFonts w:ascii="Times New Roman" w:hAnsi="Times New Roman"/>
          <w:sz w:val="24"/>
          <w:szCs w:val="24"/>
        </w:rPr>
      </w:pPr>
      <w:r w:rsidRPr="00F4795B">
        <w:rPr>
          <w:rFonts w:ascii="Times New Roman" w:hAnsi="Times New Roman"/>
          <w:sz w:val="24"/>
          <w:szCs w:val="24"/>
        </w:rPr>
        <w:t xml:space="preserve"> </w:t>
      </w:r>
    </w:p>
    <w:p w:rsidR="00F4795B" w:rsidRPr="00F4795B" w:rsidRDefault="00F4795B" w:rsidP="00F4795B">
      <w:pPr>
        <w:pStyle w:val="Default"/>
        <w:ind w:right="-90" w:firstLine="720"/>
        <w:jc w:val="both"/>
      </w:pPr>
      <w:r w:rsidRPr="00F4795B">
        <w:rPr>
          <w:lang w:val="ru-RU"/>
        </w:rPr>
        <w:t>Предајемо Вам 1 (једну) бланко сопствену меницу, серије __________________ и овлашћујемо Управу за</w:t>
      </w:r>
      <w:r w:rsidRPr="00F4795B">
        <w:t>спречавање прања новца</w:t>
      </w:r>
      <w:r w:rsidRPr="00F4795B">
        <w:rPr>
          <w:lang w:val="ru-RU"/>
        </w:rPr>
        <w:t xml:space="preserve">, Београд, </w:t>
      </w:r>
      <w:r w:rsidRPr="00F4795B">
        <w:t>Ресавска 24</w:t>
      </w:r>
      <w:r w:rsidRPr="00F4795B">
        <w:rPr>
          <w:lang w:val="ru-RU"/>
        </w:rPr>
        <w:t xml:space="preserve">, као Повериоца, да предату меницу може попунити на износ од 10% (десет посто) од укупне вредности понуде за </w:t>
      </w:r>
      <w:r>
        <w:rPr>
          <w:b/>
          <w:bCs/>
        </w:rPr>
        <w:t>П/1</w:t>
      </w:r>
      <w:r w:rsidRPr="00F4795B">
        <w:rPr>
          <w:b/>
          <w:lang w:val="sr-Cyrl-CS"/>
        </w:rPr>
        <w:t>- 2019</w:t>
      </w:r>
      <w:r w:rsidRPr="00F4795B">
        <w:rPr>
          <w:lang w:val="ru-RU"/>
        </w:rPr>
        <w:t>, што номинално износи _______________________ динара без ПДВ, а по основу гаранције за добро извршење посла.</w:t>
      </w:r>
    </w:p>
    <w:p w:rsidR="00F4795B" w:rsidRPr="00F4795B" w:rsidRDefault="00F4795B" w:rsidP="00F4795B">
      <w:pPr>
        <w:pStyle w:val="Default"/>
        <w:ind w:right="-90" w:firstLine="720"/>
        <w:jc w:val="both"/>
      </w:pPr>
      <w:r w:rsidRPr="00F4795B">
        <w:rPr>
          <w:lang w:val="ru-RU"/>
        </w:rPr>
        <w:t>Рок важења ове менице је од ________</w:t>
      </w:r>
      <w:r w:rsidRPr="00F4795B">
        <w:t>_</w:t>
      </w:r>
      <w:r w:rsidRPr="00F4795B">
        <w:rPr>
          <w:lang w:val="ru-RU"/>
        </w:rPr>
        <w:t xml:space="preserve"> 201</w:t>
      </w:r>
      <w:r w:rsidRPr="00F4795B">
        <w:t>9</w:t>
      </w:r>
      <w:r w:rsidRPr="00F4795B">
        <w:rPr>
          <w:lang w:val="ru-RU"/>
        </w:rPr>
        <w:t>. године до _______</w:t>
      </w:r>
      <w:r w:rsidRPr="00F4795B">
        <w:t xml:space="preserve">__ </w:t>
      </w:r>
      <w:r w:rsidRPr="00F4795B">
        <w:rPr>
          <w:lang w:val="ru-RU"/>
        </w:rPr>
        <w:t>2020. године.</w:t>
      </w:r>
    </w:p>
    <w:p w:rsidR="00F4795B" w:rsidRPr="00F4795B" w:rsidRDefault="00F4795B" w:rsidP="00F4795B">
      <w:pPr>
        <w:pStyle w:val="Default"/>
        <w:ind w:right="-90" w:firstLine="720"/>
        <w:jc w:val="both"/>
      </w:pPr>
      <w:r w:rsidRPr="00F4795B">
        <w:rPr>
          <w:lang w:val="ru-RU"/>
        </w:rPr>
        <w:t>Овлашћујемо Управу за</w:t>
      </w:r>
      <w:r w:rsidRPr="00F4795B">
        <w:t xml:space="preserve"> спречавање прања новца</w:t>
      </w:r>
      <w:r w:rsidRPr="00F4795B">
        <w:rPr>
          <w:lang w:val="ru-RU"/>
        </w:rPr>
        <w:t xml:space="preserve">, Београд, </w:t>
      </w:r>
      <w:r w:rsidRPr="00F4795B">
        <w:t>Ресавска 24</w:t>
      </w:r>
      <w:r w:rsidRPr="00F4795B">
        <w:rPr>
          <w:lang w:val="ru-RU"/>
        </w:rPr>
        <w:t>, као Повериоца, да у своју корист безусловно и неопозиво, „Без протеста” и трошкова, ван</w:t>
      </w:r>
      <w:r w:rsidRPr="00F4795B">
        <w:t xml:space="preserve"> </w:t>
      </w:r>
      <w:r w:rsidRPr="00F4795B">
        <w:rPr>
          <w:lang w:val="ru-RU"/>
        </w:rPr>
        <w:t>судски, може извршити наплату са свих рачуна Дужника.</w:t>
      </w:r>
    </w:p>
    <w:p w:rsidR="00F4795B" w:rsidRPr="00F4795B" w:rsidRDefault="00F4795B" w:rsidP="00F4795B">
      <w:pPr>
        <w:pStyle w:val="Default"/>
        <w:ind w:right="-90" w:firstLine="720"/>
        <w:jc w:val="both"/>
      </w:pPr>
      <w:r w:rsidRPr="00F4795B">
        <w:rPr>
          <w:lang w:val="ru-RU"/>
        </w:rPr>
        <w:t>Овлашћујем</w:t>
      </w:r>
      <w:r w:rsidRPr="00F4795B">
        <w:t>о</w:t>
      </w:r>
      <w:r w:rsidRPr="00F4795B">
        <w:rPr>
          <w:lang w:val="ru-RU"/>
        </w:rPr>
        <w:t xml:space="preserve"> банку код које имамо рачун да наплату- 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rsidR="00F4795B" w:rsidRPr="00F4795B" w:rsidRDefault="00F4795B" w:rsidP="00F4795B">
      <w:pPr>
        <w:pStyle w:val="Default"/>
        <w:ind w:right="-90" w:firstLine="720"/>
        <w:jc w:val="both"/>
      </w:pPr>
      <w:r w:rsidRPr="00F4795B">
        <w:rPr>
          <w:lang w:val="ru-RU"/>
        </w:rPr>
        <w:t>Дужник се одриче права на повлачење овог овлашћења, на опозив овог овлашћења, на стављање приговора на задужење и на сторнирање по овом основу за наплату.</w:t>
      </w:r>
    </w:p>
    <w:p w:rsidR="00F4795B" w:rsidRPr="00F4795B" w:rsidRDefault="00F4795B" w:rsidP="00F4795B">
      <w:pPr>
        <w:pStyle w:val="Default"/>
        <w:ind w:right="-90" w:firstLine="720"/>
        <w:jc w:val="both"/>
        <w:rPr>
          <w:lang w:val="sr-Cyrl-CS"/>
        </w:rPr>
      </w:pPr>
      <w:r w:rsidRPr="00F4795B">
        <w:rPr>
          <w:lang w:val="ru-RU"/>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w:t>
      </w:r>
    </w:p>
    <w:p w:rsidR="00F4795B" w:rsidRPr="00F4795B" w:rsidRDefault="00F4795B" w:rsidP="00F4795B">
      <w:pPr>
        <w:pStyle w:val="Default"/>
        <w:ind w:right="-90" w:firstLine="720"/>
        <w:jc w:val="both"/>
        <w:rPr>
          <w:lang w:val="ru-RU"/>
        </w:rPr>
      </w:pPr>
      <w:r w:rsidRPr="00F4795B">
        <w:rPr>
          <w:lang w:val="ru-RU"/>
        </w:rPr>
        <w:t>Меница је потписана од стране овлашћеног лица за заступање ______________________________ (</w:t>
      </w:r>
      <w:r w:rsidRPr="00F4795B">
        <w:rPr>
          <w:i/>
          <w:lang w:val="ru-RU"/>
        </w:rPr>
        <w:t>име и презиме</w:t>
      </w:r>
      <w:r w:rsidRPr="00F4795B">
        <w:rPr>
          <w:lang w:val="ru-RU"/>
        </w:rPr>
        <w:t>) чији се потпис налази у картону депонованих потписа код наведене банке.</w:t>
      </w:r>
    </w:p>
    <w:p w:rsidR="00F4795B" w:rsidRPr="00F4795B" w:rsidRDefault="00F4795B" w:rsidP="00F4795B">
      <w:pPr>
        <w:pStyle w:val="Default"/>
        <w:ind w:right="-90" w:firstLine="720"/>
        <w:jc w:val="both"/>
      </w:pPr>
      <w:r w:rsidRPr="00F4795B">
        <w:rPr>
          <w:lang w:val="ru-RU"/>
        </w:rPr>
        <w:t>На меници је стављен печат и потпис издаваоца менице- трасанта.</w:t>
      </w:r>
    </w:p>
    <w:p w:rsidR="00F4795B" w:rsidRPr="00F4795B" w:rsidRDefault="00F4795B" w:rsidP="00F4795B">
      <w:pPr>
        <w:pStyle w:val="Default"/>
        <w:ind w:right="-90" w:firstLine="720"/>
        <w:jc w:val="both"/>
        <w:rPr>
          <w:lang w:val="ru-RU"/>
        </w:rPr>
      </w:pPr>
      <w:r w:rsidRPr="00F4795B">
        <w:rPr>
          <w:lang w:val="ru-RU"/>
        </w:rPr>
        <w:t>Ово овлашћење сачињено је у 2 (два) истоветна примерка, од којих 1 (један) за Дужника, а 1 (један) за Повериоца.</w:t>
      </w:r>
    </w:p>
    <w:p w:rsidR="00F4795B" w:rsidRPr="00F4795B" w:rsidRDefault="00F4795B" w:rsidP="00F4795B">
      <w:pPr>
        <w:pStyle w:val="Default"/>
        <w:tabs>
          <w:tab w:val="left" w:pos="6870"/>
        </w:tabs>
        <w:ind w:right="-90"/>
        <w:jc w:val="both"/>
      </w:pPr>
      <w:r w:rsidRPr="00F4795B">
        <w:tab/>
      </w:r>
    </w:p>
    <w:p w:rsidR="00F4795B" w:rsidRPr="00F4795B" w:rsidRDefault="00F4795B" w:rsidP="00F4795B">
      <w:pPr>
        <w:pStyle w:val="Default"/>
        <w:ind w:left="720" w:right="-90" w:hanging="720"/>
        <w:rPr>
          <w:b/>
          <w:bCs/>
          <w:lang w:val="ru-RU"/>
        </w:rPr>
      </w:pPr>
      <w:r w:rsidRPr="00F4795B">
        <w:rPr>
          <w:b/>
          <w:bCs/>
          <w:lang w:val="ru-RU"/>
        </w:rPr>
        <w:t xml:space="preserve"> Место и датум издавања</w:t>
      </w:r>
      <w:r w:rsidRPr="00F4795B">
        <w:rPr>
          <w:b/>
          <w:bCs/>
        </w:rPr>
        <w:tab/>
      </w:r>
      <w:r w:rsidRPr="00F4795B">
        <w:rPr>
          <w:b/>
          <w:bCs/>
        </w:rPr>
        <w:tab/>
        <w:t xml:space="preserve">     </w:t>
      </w:r>
      <w:r w:rsidRPr="00F4795B">
        <w:rPr>
          <w:b/>
          <w:bCs/>
          <w:lang w:val="ru-RU"/>
        </w:rPr>
        <w:t xml:space="preserve"> М.П.</w:t>
      </w:r>
      <w:r w:rsidRPr="00F4795B">
        <w:rPr>
          <w:b/>
          <w:bCs/>
        </w:rPr>
        <w:tab/>
      </w:r>
      <w:r w:rsidRPr="00F4795B">
        <w:rPr>
          <w:b/>
          <w:bCs/>
        </w:rPr>
        <w:tab/>
      </w:r>
      <w:r w:rsidRPr="00F4795B">
        <w:rPr>
          <w:b/>
          <w:bCs/>
        </w:rPr>
        <w:tab/>
      </w:r>
      <w:r w:rsidRPr="00F4795B">
        <w:rPr>
          <w:b/>
          <w:bCs/>
        </w:rPr>
        <w:tab/>
      </w:r>
      <w:r w:rsidRPr="00F4795B">
        <w:rPr>
          <w:b/>
          <w:bCs/>
          <w:lang w:val="ru-RU"/>
        </w:rPr>
        <w:t xml:space="preserve">Дужник                          </w:t>
      </w:r>
    </w:p>
    <w:p w:rsidR="00F4795B" w:rsidRPr="00F4795B" w:rsidRDefault="00F4795B" w:rsidP="00F4795B">
      <w:pPr>
        <w:pStyle w:val="Default"/>
        <w:ind w:right="-90"/>
        <w:rPr>
          <w:b/>
          <w:bCs/>
          <w:lang w:val="ru-RU"/>
        </w:rPr>
      </w:pPr>
      <w:r w:rsidRPr="00F4795B">
        <w:rPr>
          <w:b/>
          <w:bCs/>
          <w:lang w:val="ru-RU"/>
        </w:rPr>
        <w:t xml:space="preserve">                                                                                                </w:t>
      </w:r>
      <w:r w:rsidRPr="00F4795B">
        <w:rPr>
          <w:b/>
          <w:bCs/>
        </w:rPr>
        <w:t xml:space="preserve"> </w:t>
      </w:r>
      <w:r w:rsidRPr="00F4795B">
        <w:rPr>
          <w:b/>
          <w:bCs/>
          <w:lang w:val="ru-RU"/>
        </w:rPr>
        <w:t>издавалац</w:t>
      </w:r>
      <w:r w:rsidRPr="00F4795B">
        <w:rPr>
          <w:b/>
          <w:bCs/>
        </w:rPr>
        <w:t xml:space="preserve"> </w:t>
      </w:r>
      <w:r w:rsidRPr="00F4795B">
        <w:rPr>
          <w:b/>
          <w:bCs/>
          <w:lang w:val="ru-RU"/>
        </w:rPr>
        <w:t xml:space="preserve">овлашћења менице </w:t>
      </w:r>
    </w:p>
    <w:p w:rsidR="00F4795B" w:rsidRPr="00F4795B" w:rsidRDefault="00F4795B" w:rsidP="00F4795B">
      <w:pPr>
        <w:pStyle w:val="Default"/>
        <w:ind w:right="-90"/>
        <w:rPr>
          <w:b/>
          <w:bCs/>
          <w:lang w:val="ru-RU"/>
        </w:rPr>
      </w:pPr>
    </w:p>
    <w:p w:rsidR="00F4795B" w:rsidRPr="00F4795B" w:rsidRDefault="00F4795B" w:rsidP="00F4795B">
      <w:pPr>
        <w:pStyle w:val="Default"/>
        <w:ind w:right="-90"/>
        <w:rPr>
          <w:b/>
          <w:bCs/>
          <w:lang w:val="ru-RU"/>
        </w:rPr>
      </w:pPr>
      <w:r w:rsidRPr="00F4795B">
        <w:rPr>
          <w:b/>
          <w:bCs/>
          <w:lang w:val="ru-RU"/>
        </w:rPr>
        <w:t>_______________________                                                   ___________________________</w:t>
      </w:r>
    </w:p>
    <w:p w:rsidR="00F4795B" w:rsidRPr="00F4795B" w:rsidRDefault="00F4795B" w:rsidP="00F4795B">
      <w:pPr>
        <w:autoSpaceDE w:val="0"/>
        <w:autoSpaceDN w:val="0"/>
        <w:adjustRightInd w:val="0"/>
        <w:spacing w:after="0" w:line="240" w:lineRule="auto"/>
        <w:jc w:val="center"/>
        <w:rPr>
          <w:rFonts w:ascii="Times New Roman" w:hAnsi="Times New Roman"/>
          <w:i/>
          <w:sz w:val="24"/>
          <w:szCs w:val="24"/>
          <w:lang w:val="ru-RU"/>
        </w:rPr>
      </w:pPr>
      <w:r w:rsidRPr="00F4795B">
        <w:rPr>
          <w:rFonts w:ascii="Times New Roman" w:hAnsi="Times New Roman"/>
          <w:sz w:val="24"/>
          <w:szCs w:val="24"/>
        </w:rPr>
        <w:t xml:space="preserve">                                                                                                (</w:t>
      </w:r>
      <w:r w:rsidRPr="00F4795B">
        <w:rPr>
          <w:rFonts w:ascii="Times New Roman" w:hAnsi="Times New Roman"/>
          <w:i/>
          <w:sz w:val="24"/>
          <w:szCs w:val="24"/>
          <w:lang w:val="ru-RU"/>
        </w:rPr>
        <w:t>потпис овлашћеног лица)</w:t>
      </w:r>
    </w:p>
    <w:p w:rsidR="00F4795B" w:rsidRDefault="00F4795B" w:rsidP="00F4795B">
      <w:pPr>
        <w:autoSpaceDE w:val="0"/>
        <w:autoSpaceDN w:val="0"/>
        <w:adjustRightInd w:val="0"/>
        <w:ind w:firstLine="720"/>
        <w:jc w:val="both"/>
        <w:rPr>
          <w:i/>
          <w:iCs/>
          <w:sz w:val="20"/>
          <w:szCs w:val="20"/>
          <w:lang w:val="ru-RU"/>
        </w:rPr>
      </w:pPr>
    </w:p>
    <w:p w:rsidR="007369FE" w:rsidRDefault="00F4795B" w:rsidP="00F4795B">
      <w:pPr>
        <w:autoSpaceDE w:val="0"/>
        <w:autoSpaceDN w:val="0"/>
        <w:adjustRightInd w:val="0"/>
        <w:jc w:val="both"/>
        <w:rPr>
          <w:rFonts w:ascii="Times New Roman" w:hAnsi="Times New Roman"/>
          <w:i/>
          <w:iCs/>
          <w:sz w:val="24"/>
          <w:szCs w:val="24"/>
          <w:lang w:val="ru-RU"/>
        </w:rPr>
      </w:pPr>
      <w:r w:rsidRPr="00F4795B">
        <w:rPr>
          <w:rFonts w:ascii="Times New Roman" w:hAnsi="Times New Roman"/>
          <w:i/>
          <w:iCs/>
          <w:sz w:val="24"/>
          <w:szCs w:val="24"/>
          <w:lang w:val="ru-RU"/>
        </w:rPr>
        <w:t>Напомена:</w:t>
      </w:r>
      <w:r>
        <w:rPr>
          <w:rFonts w:ascii="Times New Roman" w:hAnsi="Times New Roman"/>
          <w:i/>
          <w:iCs/>
          <w:sz w:val="24"/>
          <w:szCs w:val="24"/>
          <w:lang w:val="ru-RU"/>
        </w:rPr>
        <w:t xml:space="preserve"> Детаљнија упуства на стр.14 Конкурсне документације</w:t>
      </w:r>
    </w:p>
    <w:p w:rsidR="00F4795B" w:rsidRPr="005128C5" w:rsidRDefault="00F4795B" w:rsidP="00F4795B">
      <w:pPr>
        <w:autoSpaceDE w:val="0"/>
        <w:autoSpaceDN w:val="0"/>
        <w:adjustRightInd w:val="0"/>
        <w:jc w:val="both"/>
        <w:rPr>
          <w:rFonts w:ascii="Times New Roman" w:hAnsi="Times New Roman"/>
          <w:b/>
          <w:bCs/>
          <w:iCs/>
          <w:sz w:val="24"/>
          <w:szCs w:val="24"/>
          <w:lang w:val="ru-RU"/>
        </w:rPr>
      </w:pPr>
    </w:p>
    <w:p w:rsidR="00F4795B" w:rsidRPr="00980DC7" w:rsidRDefault="00F4795B" w:rsidP="007369FE">
      <w:pPr>
        <w:tabs>
          <w:tab w:val="left" w:pos="6028"/>
        </w:tabs>
        <w:autoSpaceDE w:val="0"/>
        <w:spacing w:line="240" w:lineRule="auto"/>
        <w:jc w:val="both"/>
        <w:rPr>
          <w:rFonts w:ascii="Times New Roman" w:hAnsi="Times New Roman"/>
          <w:bCs/>
          <w:i/>
          <w:iCs/>
          <w:sz w:val="24"/>
          <w:szCs w:val="24"/>
        </w:rPr>
      </w:pPr>
    </w:p>
    <w:p w:rsidR="007369FE" w:rsidRPr="00F02DDD" w:rsidRDefault="007369FE" w:rsidP="007369FE">
      <w:pPr>
        <w:pStyle w:val="BodyText3"/>
        <w:spacing w:after="0"/>
        <w:jc w:val="both"/>
        <w:rPr>
          <w:color w:val="auto"/>
          <w:sz w:val="24"/>
          <w:szCs w:val="24"/>
        </w:rPr>
      </w:pPr>
    </w:p>
    <w:p w:rsidR="00980DC7" w:rsidRPr="005128C5" w:rsidRDefault="00980DC7" w:rsidP="00980DC7">
      <w:pPr>
        <w:pStyle w:val="ListParagraph"/>
        <w:shd w:val="clear" w:color="auto" w:fill="C6D9F1"/>
        <w:spacing w:line="240" w:lineRule="auto"/>
        <w:ind w:left="360"/>
        <w:jc w:val="center"/>
        <w:rPr>
          <w:color w:val="auto"/>
        </w:rPr>
      </w:pPr>
      <w:r w:rsidRPr="005128C5">
        <w:rPr>
          <w:b/>
          <w:bCs/>
          <w:iCs/>
          <w:color w:val="auto"/>
        </w:rPr>
        <w:t>ОБРАЗАЦ ИЗЈАВЕ У СКЛАДУ СА ЧЛ. 75. СТ. 2. ЗАКОНА</w:t>
      </w:r>
    </w:p>
    <w:p w:rsidR="00980DC7" w:rsidRPr="00F02DDD" w:rsidRDefault="00980DC7" w:rsidP="00980DC7">
      <w:pPr>
        <w:pStyle w:val="BodyText3"/>
        <w:spacing w:after="0"/>
        <w:jc w:val="center"/>
        <w:rPr>
          <w:color w:val="auto"/>
          <w:sz w:val="24"/>
          <w:szCs w:val="24"/>
        </w:rPr>
      </w:pPr>
    </w:p>
    <w:p w:rsidR="00980DC7" w:rsidRPr="005128C5" w:rsidRDefault="00980DC7" w:rsidP="00980DC7">
      <w:pPr>
        <w:tabs>
          <w:tab w:val="left" w:pos="6028"/>
        </w:tabs>
        <w:autoSpaceDE w:val="0"/>
        <w:spacing w:line="240" w:lineRule="auto"/>
        <w:ind w:left="360"/>
        <w:rPr>
          <w:rFonts w:ascii="Times New Roman" w:hAnsi="Times New Roman"/>
          <w:b/>
          <w:bCs/>
          <w:iCs/>
          <w:sz w:val="24"/>
          <w:szCs w:val="24"/>
          <w:lang w:val="ru-RU"/>
        </w:rPr>
      </w:pPr>
    </w:p>
    <w:p w:rsidR="00980DC7" w:rsidRPr="005128C5" w:rsidRDefault="00980DC7" w:rsidP="00980DC7">
      <w:pPr>
        <w:tabs>
          <w:tab w:val="left" w:pos="6028"/>
        </w:tabs>
        <w:autoSpaceDE w:val="0"/>
        <w:spacing w:line="240" w:lineRule="auto"/>
        <w:ind w:left="360"/>
        <w:rPr>
          <w:rFonts w:ascii="Times New Roman" w:hAnsi="Times New Roman"/>
          <w:bCs/>
          <w:iCs/>
          <w:sz w:val="24"/>
          <w:szCs w:val="24"/>
          <w:lang w:val="ru-RU"/>
        </w:rPr>
      </w:pPr>
    </w:p>
    <w:p w:rsidR="00980DC7" w:rsidRPr="005128C5" w:rsidRDefault="00980DC7" w:rsidP="00980DC7">
      <w:pPr>
        <w:tabs>
          <w:tab w:val="left" w:pos="6028"/>
        </w:tabs>
        <w:autoSpaceDE w:val="0"/>
        <w:spacing w:after="0" w:line="240" w:lineRule="auto"/>
        <w:ind w:left="360"/>
        <w:jc w:val="both"/>
        <w:rPr>
          <w:rFonts w:ascii="Times New Roman" w:hAnsi="Times New Roman"/>
          <w:bCs/>
          <w:iCs/>
          <w:sz w:val="24"/>
          <w:szCs w:val="24"/>
        </w:rPr>
      </w:pPr>
      <w:r w:rsidRPr="005128C5">
        <w:rPr>
          <w:rFonts w:ascii="Times New Roman" w:hAnsi="Times New Roman"/>
          <w:sz w:val="24"/>
          <w:szCs w:val="24"/>
        </w:rPr>
        <w:t>У складу са чланом 75. став 2. Закона</w:t>
      </w:r>
      <w:r w:rsidRPr="005128C5">
        <w:rPr>
          <w:rFonts w:ascii="Times New Roman" w:hAnsi="Times New Roman"/>
          <w:bCs/>
          <w:iCs/>
          <w:sz w:val="24"/>
          <w:szCs w:val="24"/>
        </w:rPr>
        <w:t>, као заступник понуђача дајем следећу</w:t>
      </w:r>
    </w:p>
    <w:p w:rsidR="00980DC7" w:rsidRPr="005128C5" w:rsidRDefault="00980DC7" w:rsidP="00980DC7">
      <w:pPr>
        <w:tabs>
          <w:tab w:val="left" w:pos="6028"/>
        </w:tabs>
        <w:autoSpaceDE w:val="0"/>
        <w:spacing w:after="0" w:line="240" w:lineRule="auto"/>
        <w:ind w:left="360"/>
        <w:rPr>
          <w:rFonts w:ascii="Times New Roman" w:hAnsi="Times New Roman"/>
          <w:bCs/>
          <w:iCs/>
          <w:sz w:val="24"/>
          <w:szCs w:val="24"/>
        </w:rPr>
      </w:pPr>
    </w:p>
    <w:p w:rsidR="00980DC7" w:rsidRPr="005128C5" w:rsidRDefault="00980DC7" w:rsidP="00980DC7">
      <w:pPr>
        <w:tabs>
          <w:tab w:val="left" w:pos="6028"/>
        </w:tabs>
        <w:autoSpaceDE w:val="0"/>
        <w:spacing w:after="0" w:line="240" w:lineRule="auto"/>
        <w:ind w:left="360"/>
        <w:rPr>
          <w:rFonts w:ascii="Times New Roman" w:hAnsi="Times New Roman"/>
          <w:bCs/>
          <w:iCs/>
          <w:sz w:val="24"/>
          <w:szCs w:val="24"/>
        </w:rPr>
      </w:pPr>
    </w:p>
    <w:p w:rsidR="00980DC7" w:rsidRPr="005128C5" w:rsidRDefault="00980DC7" w:rsidP="00980DC7">
      <w:pPr>
        <w:tabs>
          <w:tab w:val="left" w:pos="6028"/>
        </w:tabs>
        <w:autoSpaceDE w:val="0"/>
        <w:spacing w:after="0" w:line="240" w:lineRule="auto"/>
        <w:ind w:left="360"/>
        <w:jc w:val="center"/>
        <w:rPr>
          <w:rFonts w:ascii="Times New Roman" w:hAnsi="Times New Roman"/>
          <w:b/>
          <w:bCs/>
          <w:iCs/>
          <w:sz w:val="24"/>
          <w:szCs w:val="24"/>
        </w:rPr>
      </w:pPr>
      <w:r w:rsidRPr="005128C5">
        <w:rPr>
          <w:rFonts w:ascii="Times New Roman" w:hAnsi="Times New Roman"/>
          <w:b/>
          <w:bCs/>
          <w:iCs/>
          <w:sz w:val="24"/>
          <w:szCs w:val="24"/>
        </w:rPr>
        <w:t>И З Ј А В У</w:t>
      </w:r>
    </w:p>
    <w:p w:rsidR="00980DC7" w:rsidRPr="005128C5" w:rsidRDefault="00980DC7" w:rsidP="00980DC7">
      <w:pPr>
        <w:tabs>
          <w:tab w:val="left" w:pos="6028"/>
        </w:tabs>
        <w:autoSpaceDE w:val="0"/>
        <w:spacing w:after="0" w:line="240" w:lineRule="auto"/>
        <w:ind w:left="360"/>
        <w:jc w:val="center"/>
        <w:rPr>
          <w:rFonts w:ascii="Times New Roman" w:hAnsi="Times New Roman"/>
          <w:bCs/>
          <w:iCs/>
          <w:sz w:val="24"/>
          <w:szCs w:val="24"/>
        </w:rPr>
      </w:pPr>
    </w:p>
    <w:p w:rsidR="00980DC7" w:rsidRPr="005128C5" w:rsidRDefault="00980DC7" w:rsidP="00980DC7">
      <w:pPr>
        <w:tabs>
          <w:tab w:val="left" w:pos="6028"/>
        </w:tabs>
        <w:autoSpaceDE w:val="0"/>
        <w:spacing w:after="0" w:line="240" w:lineRule="auto"/>
        <w:ind w:left="360"/>
        <w:jc w:val="center"/>
        <w:rPr>
          <w:rFonts w:ascii="Times New Roman" w:hAnsi="Times New Roman"/>
          <w:bCs/>
          <w:iCs/>
          <w:sz w:val="24"/>
          <w:szCs w:val="24"/>
        </w:rPr>
      </w:pPr>
    </w:p>
    <w:p w:rsidR="00980DC7" w:rsidRPr="005128C5" w:rsidRDefault="00980DC7" w:rsidP="00980DC7">
      <w:pPr>
        <w:tabs>
          <w:tab w:val="left" w:pos="-135"/>
          <w:tab w:val="left" w:pos="120"/>
          <w:tab w:val="left" w:pos="330"/>
        </w:tabs>
        <w:spacing w:after="0" w:line="240" w:lineRule="auto"/>
        <w:jc w:val="both"/>
        <w:rPr>
          <w:rFonts w:ascii="Times New Roman" w:hAnsi="Times New Roman"/>
          <w:bCs/>
          <w:sz w:val="24"/>
          <w:szCs w:val="24"/>
        </w:rPr>
      </w:pPr>
      <w:r w:rsidRPr="005128C5">
        <w:rPr>
          <w:rFonts w:ascii="Times New Roman" w:hAnsi="Times New Roman"/>
          <w:bCs/>
          <w:sz w:val="24"/>
          <w:szCs w:val="24"/>
        </w:rPr>
        <w:t xml:space="preserve">Под пуном кривичном и материјалном одговорнoшћу изјављујем да смо испуњавали све обавезе које произлазе из важећих прописа о заштити на раду, запошљавању и условима рада, заштити животне средине, </w:t>
      </w:r>
      <w:r w:rsidRPr="005128C5">
        <w:rPr>
          <w:rFonts w:ascii="Times New Roman" w:hAnsi="Times New Roman"/>
          <w:sz w:val="24"/>
          <w:szCs w:val="24"/>
        </w:rPr>
        <w:t>као и да нам није изречена мера забране обављања делатности, која је на снази у време објављивања позива за подношење понуде</w:t>
      </w:r>
      <w:r w:rsidRPr="005128C5">
        <w:rPr>
          <w:rFonts w:ascii="Times New Roman" w:hAnsi="Times New Roman"/>
          <w:bCs/>
          <w:sz w:val="24"/>
          <w:szCs w:val="24"/>
        </w:rPr>
        <w:t>.</w:t>
      </w:r>
    </w:p>
    <w:p w:rsidR="00980DC7" w:rsidRPr="005128C5" w:rsidRDefault="00980DC7" w:rsidP="00980DC7">
      <w:pPr>
        <w:tabs>
          <w:tab w:val="left" w:pos="6028"/>
        </w:tabs>
        <w:autoSpaceDE w:val="0"/>
        <w:spacing w:line="240" w:lineRule="auto"/>
        <w:ind w:left="360"/>
        <w:rPr>
          <w:rFonts w:ascii="Times New Roman" w:hAnsi="Times New Roman"/>
          <w:bCs/>
          <w:iCs/>
          <w:sz w:val="24"/>
          <w:szCs w:val="24"/>
        </w:rPr>
      </w:pPr>
    </w:p>
    <w:p w:rsidR="00980DC7" w:rsidRPr="005128C5" w:rsidRDefault="00980DC7" w:rsidP="00980DC7">
      <w:pPr>
        <w:tabs>
          <w:tab w:val="left" w:pos="6028"/>
        </w:tabs>
        <w:autoSpaceDE w:val="0"/>
        <w:spacing w:line="240" w:lineRule="auto"/>
        <w:ind w:left="360"/>
        <w:rPr>
          <w:rFonts w:ascii="Times New Roman" w:hAnsi="Times New Roman"/>
          <w:bCs/>
          <w:iCs/>
          <w:sz w:val="24"/>
          <w:szCs w:val="24"/>
        </w:rPr>
      </w:pPr>
    </w:p>
    <w:p w:rsidR="00980DC7" w:rsidRPr="005128C5" w:rsidRDefault="00980DC7" w:rsidP="00980DC7">
      <w:pPr>
        <w:tabs>
          <w:tab w:val="left" w:pos="6028"/>
        </w:tabs>
        <w:autoSpaceDE w:val="0"/>
        <w:spacing w:line="240" w:lineRule="auto"/>
        <w:ind w:left="360"/>
        <w:rPr>
          <w:rFonts w:ascii="Times New Roman" w:hAnsi="Times New Roman"/>
          <w:bCs/>
          <w:iCs/>
          <w:sz w:val="24"/>
          <w:szCs w:val="24"/>
        </w:rPr>
      </w:pPr>
    </w:p>
    <w:p w:rsidR="00980DC7" w:rsidRPr="005128C5" w:rsidRDefault="00980DC7" w:rsidP="00980DC7">
      <w:pPr>
        <w:tabs>
          <w:tab w:val="left" w:pos="6028"/>
        </w:tabs>
        <w:autoSpaceDE w:val="0"/>
        <w:spacing w:line="240" w:lineRule="auto"/>
        <w:ind w:left="360"/>
        <w:rPr>
          <w:rFonts w:ascii="Times New Roman" w:hAnsi="Times New Roman"/>
          <w:bCs/>
          <w:iCs/>
          <w:sz w:val="24"/>
          <w:szCs w:val="24"/>
        </w:rPr>
      </w:pPr>
    </w:p>
    <w:p w:rsidR="00980DC7" w:rsidRPr="005128C5" w:rsidRDefault="00980DC7" w:rsidP="00980DC7">
      <w:pPr>
        <w:tabs>
          <w:tab w:val="left" w:pos="6028"/>
        </w:tabs>
        <w:autoSpaceDE w:val="0"/>
        <w:spacing w:line="240" w:lineRule="auto"/>
        <w:ind w:left="360"/>
        <w:rPr>
          <w:rFonts w:ascii="Times New Roman" w:hAnsi="Times New Roman"/>
          <w:bCs/>
          <w:iCs/>
          <w:sz w:val="24"/>
          <w:szCs w:val="24"/>
        </w:rPr>
      </w:pPr>
    </w:p>
    <w:p w:rsidR="00980DC7" w:rsidRPr="005128C5" w:rsidRDefault="00980DC7" w:rsidP="00980DC7">
      <w:pPr>
        <w:tabs>
          <w:tab w:val="left" w:pos="3960"/>
          <w:tab w:val="left" w:pos="6120"/>
        </w:tabs>
        <w:spacing w:line="360" w:lineRule="auto"/>
        <w:jc w:val="both"/>
        <w:rPr>
          <w:rFonts w:ascii="Times New Roman" w:hAnsi="Times New Roman"/>
          <w:b/>
          <w:sz w:val="24"/>
          <w:szCs w:val="24"/>
        </w:rPr>
      </w:pPr>
      <w:r w:rsidRPr="005128C5">
        <w:rPr>
          <w:rFonts w:ascii="Times New Roman" w:hAnsi="Times New Roman"/>
          <w:b/>
          <w:sz w:val="24"/>
          <w:szCs w:val="24"/>
        </w:rPr>
        <w:t xml:space="preserve">        Датум                        </w:t>
      </w:r>
      <w:r w:rsidRPr="005128C5">
        <w:rPr>
          <w:rFonts w:ascii="Times New Roman" w:hAnsi="Times New Roman"/>
          <w:b/>
          <w:sz w:val="24"/>
          <w:szCs w:val="24"/>
          <w:lang w:val="sl-SI"/>
        </w:rPr>
        <w:t xml:space="preserve">            </w:t>
      </w:r>
      <w:r w:rsidRPr="005128C5">
        <w:rPr>
          <w:rFonts w:ascii="Times New Roman" w:hAnsi="Times New Roman"/>
          <w:b/>
          <w:sz w:val="24"/>
          <w:szCs w:val="24"/>
        </w:rPr>
        <w:t xml:space="preserve">                  Печат и потпис овлашћеног лица</w:t>
      </w:r>
    </w:p>
    <w:p w:rsidR="00980DC7" w:rsidRPr="005128C5" w:rsidRDefault="00980DC7" w:rsidP="00980DC7">
      <w:pPr>
        <w:rPr>
          <w:rFonts w:ascii="Times New Roman" w:hAnsi="Times New Roman"/>
          <w:i/>
          <w:iCs/>
          <w:sz w:val="24"/>
          <w:szCs w:val="24"/>
        </w:rPr>
      </w:pPr>
      <w:r w:rsidRPr="005128C5">
        <w:rPr>
          <w:rFonts w:ascii="Times New Roman" w:hAnsi="Times New Roman"/>
          <w:b/>
          <w:sz w:val="24"/>
          <w:szCs w:val="24"/>
        </w:rPr>
        <w:t xml:space="preserve">_______________                                     </w:t>
      </w:r>
      <w:r>
        <w:rPr>
          <w:rFonts w:ascii="Times New Roman" w:hAnsi="Times New Roman"/>
          <w:b/>
          <w:sz w:val="24"/>
          <w:szCs w:val="24"/>
        </w:rPr>
        <w:t xml:space="preserve">      </w:t>
      </w:r>
      <w:r w:rsidRPr="005128C5">
        <w:rPr>
          <w:rFonts w:ascii="Times New Roman" w:hAnsi="Times New Roman"/>
          <w:b/>
          <w:sz w:val="24"/>
          <w:szCs w:val="24"/>
        </w:rPr>
        <w:t xml:space="preserve">   _________________________________</w:t>
      </w:r>
    </w:p>
    <w:p w:rsidR="00980DC7" w:rsidRPr="005128C5" w:rsidRDefault="00980DC7" w:rsidP="00980DC7">
      <w:pPr>
        <w:tabs>
          <w:tab w:val="left" w:pos="6028"/>
        </w:tabs>
        <w:autoSpaceDE w:val="0"/>
        <w:spacing w:line="240" w:lineRule="auto"/>
        <w:ind w:left="360"/>
        <w:rPr>
          <w:rFonts w:ascii="Times New Roman" w:hAnsi="Times New Roman"/>
          <w:bCs/>
          <w:iCs/>
          <w:sz w:val="24"/>
          <w:szCs w:val="24"/>
        </w:rPr>
      </w:pPr>
    </w:p>
    <w:p w:rsidR="00980DC7" w:rsidRPr="005128C5" w:rsidRDefault="00980DC7" w:rsidP="00980DC7">
      <w:pPr>
        <w:tabs>
          <w:tab w:val="left" w:pos="6028"/>
        </w:tabs>
        <w:autoSpaceDE w:val="0"/>
        <w:spacing w:line="240" w:lineRule="auto"/>
        <w:ind w:left="360"/>
        <w:rPr>
          <w:rFonts w:ascii="Times New Roman" w:hAnsi="Times New Roman"/>
          <w:bCs/>
          <w:iCs/>
          <w:sz w:val="24"/>
          <w:szCs w:val="24"/>
        </w:rPr>
      </w:pPr>
    </w:p>
    <w:p w:rsidR="00980DC7" w:rsidRPr="005128C5" w:rsidRDefault="00980DC7" w:rsidP="00980DC7">
      <w:pPr>
        <w:pStyle w:val="BodyText3"/>
        <w:spacing w:after="0"/>
        <w:jc w:val="center"/>
        <w:rPr>
          <w:color w:val="auto"/>
          <w:sz w:val="24"/>
          <w:szCs w:val="24"/>
        </w:rPr>
      </w:pPr>
    </w:p>
    <w:p w:rsidR="00980DC7" w:rsidRPr="005128C5" w:rsidRDefault="00980DC7" w:rsidP="00980DC7">
      <w:pPr>
        <w:tabs>
          <w:tab w:val="left" w:pos="6028"/>
        </w:tabs>
        <w:autoSpaceDE w:val="0"/>
        <w:spacing w:line="240" w:lineRule="auto"/>
        <w:jc w:val="both"/>
        <w:rPr>
          <w:rFonts w:ascii="Times New Roman" w:hAnsi="Times New Roman"/>
          <w:b/>
          <w:bCs/>
          <w:i/>
          <w:iCs/>
          <w:sz w:val="24"/>
          <w:szCs w:val="24"/>
        </w:rPr>
      </w:pPr>
    </w:p>
    <w:p w:rsidR="00980DC7" w:rsidRDefault="00980DC7" w:rsidP="00980DC7">
      <w:pPr>
        <w:tabs>
          <w:tab w:val="left" w:pos="6028"/>
        </w:tabs>
        <w:autoSpaceDE w:val="0"/>
        <w:spacing w:line="240" w:lineRule="auto"/>
        <w:jc w:val="both"/>
        <w:rPr>
          <w:b/>
          <w:bCs/>
          <w:i/>
          <w:iCs/>
        </w:rPr>
      </w:pPr>
    </w:p>
    <w:p w:rsidR="00980DC7" w:rsidRDefault="00980DC7" w:rsidP="00980DC7">
      <w:pPr>
        <w:tabs>
          <w:tab w:val="left" w:pos="6028"/>
        </w:tabs>
        <w:autoSpaceDE w:val="0"/>
        <w:spacing w:line="240" w:lineRule="auto"/>
        <w:jc w:val="both"/>
        <w:rPr>
          <w:b/>
          <w:bCs/>
          <w:i/>
          <w:iCs/>
        </w:rPr>
      </w:pPr>
    </w:p>
    <w:p w:rsidR="00980DC7" w:rsidRDefault="00980DC7" w:rsidP="00980DC7">
      <w:pPr>
        <w:tabs>
          <w:tab w:val="left" w:pos="6028"/>
        </w:tabs>
        <w:autoSpaceDE w:val="0"/>
        <w:spacing w:line="240" w:lineRule="auto"/>
        <w:jc w:val="both"/>
        <w:rPr>
          <w:b/>
          <w:bCs/>
          <w:i/>
          <w:iCs/>
        </w:rPr>
      </w:pPr>
    </w:p>
    <w:p w:rsidR="00980DC7" w:rsidRDefault="00980DC7" w:rsidP="00980DC7">
      <w:pPr>
        <w:tabs>
          <w:tab w:val="left" w:pos="6028"/>
        </w:tabs>
        <w:autoSpaceDE w:val="0"/>
        <w:spacing w:line="240" w:lineRule="auto"/>
        <w:jc w:val="both"/>
        <w:rPr>
          <w:b/>
          <w:bCs/>
          <w:i/>
          <w:iCs/>
        </w:rPr>
      </w:pPr>
    </w:p>
    <w:p w:rsidR="00980DC7" w:rsidRDefault="00980DC7" w:rsidP="00980DC7">
      <w:pPr>
        <w:tabs>
          <w:tab w:val="left" w:pos="6028"/>
        </w:tabs>
        <w:autoSpaceDE w:val="0"/>
        <w:spacing w:line="240" w:lineRule="auto"/>
        <w:jc w:val="both"/>
        <w:rPr>
          <w:b/>
          <w:bCs/>
          <w:i/>
          <w:iCs/>
        </w:rPr>
      </w:pPr>
    </w:p>
    <w:p w:rsidR="00980DC7" w:rsidRPr="005128C5" w:rsidRDefault="00980DC7" w:rsidP="00980DC7">
      <w:pPr>
        <w:tabs>
          <w:tab w:val="left" w:pos="6028"/>
        </w:tabs>
        <w:autoSpaceDE w:val="0"/>
        <w:spacing w:line="240" w:lineRule="auto"/>
        <w:jc w:val="both"/>
        <w:rPr>
          <w:b/>
          <w:bCs/>
          <w:i/>
          <w:iCs/>
        </w:rPr>
      </w:pPr>
    </w:p>
    <w:p w:rsidR="00142D49" w:rsidRPr="00C00636" w:rsidRDefault="00980DC7" w:rsidP="00980DC7">
      <w:pPr>
        <w:spacing w:line="240" w:lineRule="auto"/>
        <w:jc w:val="both"/>
        <w:rPr>
          <w:rFonts w:ascii="Times New Roman" w:hAnsi="Times New Roman"/>
          <w:sz w:val="24"/>
          <w:szCs w:val="24"/>
        </w:rPr>
      </w:pPr>
      <w:r w:rsidRPr="008C38D9">
        <w:rPr>
          <w:rFonts w:ascii="Times New Roman" w:hAnsi="Times New Roman"/>
          <w:b/>
          <w:bCs/>
          <w:i/>
          <w:iCs/>
          <w:sz w:val="24"/>
          <w:szCs w:val="24"/>
        </w:rPr>
        <w:t xml:space="preserve">Напомена: </w:t>
      </w:r>
      <w:r w:rsidRPr="008C38D9">
        <w:rPr>
          <w:rFonts w:ascii="Times New Roman" w:hAnsi="Times New Roman"/>
          <w:b/>
          <w:bCs/>
          <w:i/>
          <w:iCs/>
          <w:sz w:val="24"/>
          <w:szCs w:val="24"/>
          <w:u w:val="single"/>
        </w:rPr>
        <w:t>Уколико понуду подноси група понуђача,</w:t>
      </w:r>
      <w:r w:rsidRPr="008C38D9">
        <w:rPr>
          <w:rFonts w:ascii="Times New Roman" w:hAnsi="Times New Roman"/>
          <w:bCs/>
          <w:i/>
          <w:iCs/>
          <w:sz w:val="24"/>
          <w:szCs w:val="24"/>
        </w:rPr>
        <w:t xml:space="preserve"> Изјава мора бити потписана од стране овлашћеног лица сваког понуђача из групе понуђача и оверена печатом</w:t>
      </w:r>
    </w:p>
    <w:sectPr w:rsidR="00142D49" w:rsidRPr="00C00636" w:rsidSect="00791E8F">
      <w:footerReference w:type="default" r:id="rId14"/>
      <w:headerReference w:type="first" r:id="rId15"/>
      <w:footerReference w:type="first" r:id="rId16"/>
      <w:pgSz w:w="11907" w:h="16839" w:code="9"/>
      <w:pgMar w:top="0" w:right="1275" w:bottom="1440" w:left="1440" w:header="1440" w:footer="26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D7F" w:rsidRDefault="00EB1D7F" w:rsidP="000D14C1">
      <w:pPr>
        <w:spacing w:after="0" w:line="240" w:lineRule="auto"/>
      </w:pPr>
      <w:r>
        <w:separator/>
      </w:r>
    </w:p>
  </w:endnote>
  <w:endnote w:type="continuationSeparator" w:id="1">
    <w:p w:rsidR="00EB1D7F" w:rsidRDefault="00EB1D7F" w:rsidP="000D14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ont362">
    <w:altName w:val="Times New Roman"/>
    <w:charset w:val="EE"/>
    <w:family w:val="auto"/>
    <w:pitch w:val="variable"/>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DC7" w:rsidRDefault="003172F6">
    <w:pPr>
      <w:pStyle w:val="Footer"/>
      <w:jc w:val="center"/>
    </w:pPr>
    <w:fldSimple w:instr=" PAGE   \* MERGEFORMAT ">
      <w:r w:rsidR="00352887">
        <w:rPr>
          <w:noProof/>
        </w:rPr>
        <w:t>14</w:t>
      </w:r>
    </w:fldSimple>
  </w:p>
  <w:p w:rsidR="00980DC7" w:rsidRDefault="00980D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DC7" w:rsidRPr="00B56A68" w:rsidRDefault="003172F6" w:rsidP="000C7A76">
    <w:pPr>
      <w:pStyle w:val="Footer"/>
      <w:jc w:val="center"/>
      <w:rPr>
        <w:b/>
        <w:sz w:val="20"/>
        <w:szCs w:val="20"/>
        <w:lang w:val="sr-Latn-CS"/>
      </w:rPr>
    </w:pPr>
    <w:r w:rsidRPr="003172F6">
      <w:rPr>
        <w:lang w:val="sr-Latn-CS"/>
      </w:rPr>
      <w:pict>
        <v:rect id="_x0000_i1025" style="width:0;height:1.5pt" o:hralign="center" o:hrstd="t" o:hr="t" fillcolor="gray" stroked="f"/>
      </w:pict>
    </w:r>
  </w:p>
  <w:p w:rsidR="00980DC7" w:rsidRDefault="00980DC7" w:rsidP="000C7A76">
    <w:pPr>
      <w:pStyle w:val="Footer"/>
      <w:jc w:val="center"/>
      <w:rPr>
        <w:rFonts w:ascii="Times New Roman" w:hAnsi="Times New Roman"/>
        <w:b/>
        <w:sz w:val="16"/>
        <w:szCs w:val="16"/>
      </w:rPr>
    </w:pPr>
    <w:r>
      <w:rPr>
        <w:rFonts w:ascii="Times New Roman" w:hAnsi="Times New Roman"/>
        <w:b/>
        <w:sz w:val="16"/>
        <w:szCs w:val="16"/>
      </w:rPr>
      <w:t>Ресавска 24</w:t>
    </w:r>
  </w:p>
  <w:p w:rsidR="00980DC7" w:rsidRPr="00B56A68" w:rsidRDefault="00980DC7" w:rsidP="000C7A76">
    <w:pPr>
      <w:pStyle w:val="Footer"/>
      <w:jc w:val="center"/>
      <w:rPr>
        <w:rFonts w:ascii="Times New Roman" w:hAnsi="Times New Roman"/>
        <w:b/>
        <w:sz w:val="16"/>
        <w:szCs w:val="16"/>
        <w:lang w:val="sr-Latn-CS"/>
      </w:rPr>
    </w:pPr>
    <w:r>
      <w:rPr>
        <w:rFonts w:ascii="Times New Roman" w:hAnsi="Times New Roman"/>
        <w:b/>
        <w:sz w:val="16"/>
        <w:szCs w:val="16"/>
        <w:lang w:val="sr-Latn-CS"/>
      </w:rPr>
      <w:t>Београд</w:t>
    </w:r>
    <w:r w:rsidRPr="00B56A68">
      <w:rPr>
        <w:rFonts w:ascii="Times New Roman" w:hAnsi="Times New Roman"/>
        <w:b/>
        <w:sz w:val="16"/>
        <w:szCs w:val="16"/>
        <w:lang w:val="sr-Latn-CS"/>
      </w:rPr>
      <w:t xml:space="preserve">, </w:t>
    </w:r>
    <w:r>
      <w:rPr>
        <w:rFonts w:ascii="Times New Roman" w:hAnsi="Times New Roman"/>
        <w:b/>
        <w:sz w:val="16"/>
        <w:szCs w:val="16"/>
        <w:lang w:val="sr-Latn-CS"/>
      </w:rPr>
      <w:t>Република</w:t>
    </w:r>
    <w:r w:rsidRPr="00B56A68">
      <w:rPr>
        <w:rFonts w:ascii="Times New Roman" w:hAnsi="Times New Roman"/>
        <w:b/>
        <w:sz w:val="16"/>
        <w:szCs w:val="16"/>
        <w:lang w:val="sr-Latn-CS"/>
      </w:rPr>
      <w:t xml:space="preserve"> </w:t>
    </w:r>
    <w:r>
      <w:rPr>
        <w:rFonts w:ascii="Times New Roman" w:hAnsi="Times New Roman"/>
        <w:b/>
        <w:sz w:val="16"/>
        <w:szCs w:val="16"/>
        <w:lang w:val="sr-Latn-CS"/>
      </w:rPr>
      <w:t>Србија</w:t>
    </w:r>
  </w:p>
  <w:p w:rsidR="00980DC7" w:rsidRPr="001929A1" w:rsidRDefault="00980DC7" w:rsidP="000C7A76">
    <w:pPr>
      <w:pStyle w:val="Footer"/>
      <w:jc w:val="center"/>
      <w:rPr>
        <w:rFonts w:ascii="Times New Roman" w:hAnsi="Times New Roman"/>
        <w:b/>
        <w:sz w:val="16"/>
        <w:szCs w:val="16"/>
      </w:rPr>
    </w:pPr>
    <w:r>
      <w:rPr>
        <w:rFonts w:ascii="Times New Roman" w:hAnsi="Times New Roman"/>
        <w:b/>
        <w:sz w:val="16"/>
        <w:szCs w:val="16"/>
        <w:lang w:val="sr-Latn-CS"/>
      </w:rPr>
      <w:t>Тел</w:t>
    </w:r>
    <w:r w:rsidRPr="00B56A68">
      <w:rPr>
        <w:rFonts w:ascii="Times New Roman" w:hAnsi="Times New Roman"/>
        <w:b/>
        <w:sz w:val="16"/>
        <w:szCs w:val="16"/>
        <w:lang w:val="sr-Latn-CS"/>
      </w:rPr>
      <w:t xml:space="preserve">. (381) (0) 11 </w:t>
    </w:r>
    <w:r>
      <w:rPr>
        <w:rFonts w:ascii="Times New Roman" w:hAnsi="Times New Roman"/>
        <w:b/>
        <w:sz w:val="16"/>
        <w:szCs w:val="16"/>
      </w:rPr>
      <w:t xml:space="preserve">735-9070 </w:t>
    </w:r>
    <w:r>
      <w:rPr>
        <w:rFonts w:ascii="Times New Roman" w:hAnsi="Times New Roman"/>
        <w:b/>
        <w:sz w:val="16"/>
        <w:szCs w:val="16"/>
        <w:lang w:val="sr-Latn-CS"/>
      </w:rPr>
      <w:t>Факс</w:t>
    </w:r>
    <w:r w:rsidRPr="00B56A68">
      <w:rPr>
        <w:rFonts w:ascii="Times New Roman" w:hAnsi="Times New Roman"/>
        <w:b/>
        <w:sz w:val="16"/>
        <w:szCs w:val="16"/>
        <w:lang w:val="sr-Latn-CS"/>
      </w:rPr>
      <w:t xml:space="preserve"> (381) (0) 11 </w:t>
    </w:r>
    <w:r>
      <w:rPr>
        <w:rFonts w:ascii="Times New Roman" w:hAnsi="Times New Roman"/>
        <w:b/>
        <w:sz w:val="16"/>
        <w:szCs w:val="16"/>
      </w:rPr>
      <w:t>362-8399</w:t>
    </w:r>
  </w:p>
  <w:p w:rsidR="00980DC7" w:rsidRDefault="00980DC7" w:rsidP="000C7A76">
    <w:pPr>
      <w:pStyle w:val="Footer"/>
      <w:jc w:val="center"/>
    </w:pPr>
    <w:r w:rsidRPr="00B56A68">
      <w:rPr>
        <w:rFonts w:ascii="Times New Roman" w:hAnsi="Times New Roman"/>
        <w:b/>
        <w:sz w:val="16"/>
        <w:szCs w:val="16"/>
        <w:lang w:val="sr-Latn-CS"/>
      </w:rPr>
      <w:t>www.</w:t>
    </w:r>
    <w:r>
      <w:rPr>
        <w:rFonts w:ascii="Times New Roman" w:hAnsi="Times New Roman"/>
        <w:b/>
        <w:sz w:val="16"/>
        <w:szCs w:val="16"/>
        <w:lang w:val="sr-Latn-CS"/>
      </w:rPr>
      <w:t>apml</w:t>
    </w:r>
    <w:r w:rsidRPr="00B56A68">
      <w:rPr>
        <w:rFonts w:ascii="Times New Roman" w:hAnsi="Times New Roman"/>
        <w:b/>
        <w:sz w:val="16"/>
        <w:szCs w:val="16"/>
        <w:lang w:val="sr-Latn-CS"/>
      </w:rPr>
      <w:t>.</w:t>
    </w:r>
    <w:r>
      <w:rPr>
        <w:rFonts w:ascii="Times New Roman" w:hAnsi="Times New Roman"/>
        <w:b/>
        <w:sz w:val="16"/>
        <w:szCs w:val="16"/>
        <w:lang w:val="sr-Latn-CS"/>
      </w:rPr>
      <w:t>gov</w:t>
    </w:r>
    <w:r w:rsidRPr="00B56A68">
      <w:rPr>
        <w:rFonts w:ascii="Times New Roman" w:hAnsi="Times New Roman"/>
        <w:b/>
        <w:sz w:val="16"/>
        <w:szCs w:val="16"/>
        <w:lang w:val="sr-Latn-CS"/>
      </w:rPr>
      <w:t>.</w:t>
    </w:r>
    <w:r>
      <w:rPr>
        <w:rFonts w:ascii="Times New Roman" w:hAnsi="Times New Roman"/>
        <w:b/>
        <w:sz w:val="16"/>
        <w:szCs w:val="16"/>
        <w:lang w:val="sr-Latn-CS"/>
      </w:rPr>
      <w:t>rs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D7F" w:rsidRDefault="00EB1D7F" w:rsidP="000D14C1">
      <w:pPr>
        <w:spacing w:after="0" w:line="240" w:lineRule="auto"/>
      </w:pPr>
      <w:r>
        <w:separator/>
      </w:r>
    </w:p>
  </w:footnote>
  <w:footnote w:type="continuationSeparator" w:id="1">
    <w:p w:rsidR="00EB1D7F" w:rsidRDefault="00EB1D7F" w:rsidP="000D14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DC7" w:rsidRDefault="00980DC7" w:rsidP="004770C7">
    <w:pPr>
      <w:pStyle w:val="Header"/>
      <w:jc w:val="center"/>
      <w:rPr>
        <w:rFonts w:ascii="Times New Roman" w:hAnsi="Times New Roman"/>
        <w:noProof/>
        <w:lang w:val="sr-Latn-CS"/>
      </w:rPr>
    </w:pPr>
    <w:r>
      <w:rPr>
        <w:noProof/>
      </w:rPr>
      <w:drawing>
        <wp:anchor distT="0" distB="0" distL="114300" distR="114300" simplePos="0" relativeHeight="251658240" behindDoc="0" locked="0" layoutInCell="1" allowOverlap="1">
          <wp:simplePos x="0" y="0"/>
          <wp:positionH relativeFrom="column">
            <wp:posOffset>1191895</wp:posOffset>
          </wp:positionH>
          <wp:positionV relativeFrom="paragraph">
            <wp:posOffset>0</wp:posOffset>
          </wp:positionV>
          <wp:extent cx="447675" cy="66675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47675" cy="666750"/>
                  </a:xfrm>
                  <a:prstGeom prst="rect">
                    <a:avLst/>
                  </a:prstGeom>
                  <a:noFill/>
                  <a:ln w="9525">
                    <a:noFill/>
                    <a:miter lim="800000"/>
                    <a:headEnd/>
                    <a:tailEnd/>
                  </a:ln>
                </pic:spPr>
              </pic:pic>
            </a:graphicData>
          </a:graphic>
        </wp:anchor>
      </w:drawing>
    </w:r>
  </w:p>
  <w:p w:rsidR="00980DC7" w:rsidRDefault="00980DC7" w:rsidP="004770C7">
    <w:pPr>
      <w:pStyle w:val="Header"/>
      <w:jc w:val="center"/>
      <w:rPr>
        <w:rFonts w:ascii="Times New Roman" w:hAnsi="Times New Roman"/>
        <w:noProof/>
        <w:lang w:val="sr-Latn-CS"/>
      </w:rPr>
    </w:pPr>
  </w:p>
  <w:p w:rsidR="00980DC7" w:rsidRDefault="00980DC7" w:rsidP="004770C7">
    <w:pPr>
      <w:pStyle w:val="Header"/>
      <w:jc w:val="center"/>
      <w:rPr>
        <w:rFonts w:ascii="Times New Roman" w:hAnsi="Times New Roman"/>
        <w:noProof/>
        <w:lang w:val="sr-Latn-CS"/>
      </w:rPr>
    </w:pPr>
  </w:p>
  <w:p w:rsidR="00980DC7" w:rsidRDefault="003172F6" w:rsidP="004770C7">
    <w:pPr>
      <w:pStyle w:val="Header"/>
      <w:jc w:val="center"/>
      <w:rPr>
        <w:rFonts w:ascii="Times New Roman" w:hAnsi="Times New Roman"/>
        <w:noProof/>
        <w:lang w:val="sr-Latn-CS"/>
      </w:rPr>
    </w:pPr>
    <w:r w:rsidRPr="003172F6">
      <w:rPr>
        <w:rFonts w:ascii="Times New Roman" w:hAnsi="Times New Roman"/>
        <w:noProof/>
        <w:lang w:val="sr-Latn-CS" w:eastAsia="zh-TW"/>
      </w:rPr>
      <w:pict>
        <v:shapetype id="_x0000_t202" coordsize="21600,21600" o:spt="202" path="m,l,21600r21600,l21600,xe">
          <v:stroke joinstyle="miter"/>
          <v:path gradientshapeok="t" o:connecttype="rect"/>
        </v:shapetype>
        <v:shape id="_x0000_s1026" type="#_x0000_t202" style="position:absolute;left:0;text-align:left;margin-left:2.1pt;margin-top:.4pt;width:223.1pt;height:115.8pt;z-index:251657216;mso-height-percent:200;mso-height-percent:200;mso-width-relative:margin;mso-height-relative:margin" strokecolor="white" strokeweight="1.5pt">
          <v:textbox style="mso-next-textbox:#_x0000_s1026;mso-fit-shape-to-text:t">
            <w:txbxContent>
              <w:p w:rsidR="00980DC7" w:rsidRPr="000D14C1" w:rsidRDefault="00980DC7" w:rsidP="004770C7">
                <w:pPr>
                  <w:pStyle w:val="Header"/>
                  <w:jc w:val="center"/>
                  <w:rPr>
                    <w:rFonts w:ascii="Times New Roman" w:hAnsi="Times New Roman"/>
                    <w:noProof/>
                    <w:lang w:val="sr-Latn-CS"/>
                  </w:rPr>
                </w:pPr>
              </w:p>
              <w:p w:rsidR="00980DC7" w:rsidRPr="000D14C1" w:rsidRDefault="00980DC7"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Република</w:t>
                </w:r>
                <w:r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Србија</w:t>
                </w:r>
              </w:p>
              <w:p w:rsidR="00980DC7" w:rsidRPr="00595D2B" w:rsidRDefault="00980DC7" w:rsidP="00595D2B">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МИНИСТАРСТВО</w:t>
                </w:r>
                <w:r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ФИНАНСИЈА</w:t>
                </w:r>
              </w:p>
              <w:p w:rsidR="00980DC7" w:rsidRPr="000D14C1" w:rsidRDefault="00980DC7"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Управа</w:t>
                </w:r>
                <w:r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за</w:t>
                </w:r>
                <w:r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спречавање</w:t>
                </w:r>
              </w:p>
              <w:p w:rsidR="00980DC7" w:rsidRPr="000D14C1" w:rsidRDefault="00980DC7" w:rsidP="004770C7">
                <w:pPr>
                  <w:pStyle w:val="Header"/>
                  <w:jc w:val="center"/>
                  <w:rPr>
                    <w:rFonts w:ascii="Times New Roman" w:hAnsi="Times New Roman"/>
                    <w:noProof/>
                    <w:lang w:val="sr-Latn-CS"/>
                  </w:rPr>
                </w:pPr>
                <w:r>
                  <w:rPr>
                    <w:rFonts w:ascii="Times New Roman" w:hAnsi="Times New Roman"/>
                    <w:b/>
                    <w:noProof/>
                    <w:sz w:val="24"/>
                    <w:szCs w:val="24"/>
                    <w:lang w:val="sr-Latn-CS"/>
                  </w:rPr>
                  <w:t>прања</w:t>
                </w:r>
                <w:r w:rsidRPr="000D14C1">
                  <w:rPr>
                    <w:rFonts w:ascii="Times New Roman" w:hAnsi="Times New Roman"/>
                    <w:b/>
                    <w:noProof/>
                    <w:sz w:val="24"/>
                    <w:szCs w:val="24"/>
                    <w:lang w:val="sr-Latn-CS"/>
                  </w:rPr>
                  <w:t xml:space="preserve"> </w:t>
                </w:r>
                <w:r>
                  <w:rPr>
                    <w:rFonts w:ascii="Times New Roman" w:hAnsi="Times New Roman"/>
                    <w:b/>
                    <w:noProof/>
                    <w:sz w:val="24"/>
                    <w:szCs w:val="24"/>
                    <w:lang w:val="sr-Latn-CS"/>
                  </w:rPr>
                  <w:t>новца</w:t>
                </w:r>
              </w:p>
              <w:p w:rsidR="00980DC7" w:rsidRDefault="00980DC7"/>
            </w:txbxContent>
          </v:textbox>
        </v:shape>
      </w:pict>
    </w:r>
  </w:p>
  <w:p w:rsidR="00980DC7" w:rsidRDefault="00980DC7" w:rsidP="004770C7">
    <w:pPr>
      <w:pStyle w:val="Header"/>
      <w:jc w:val="center"/>
      <w:rPr>
        <w:rFonts w:ascii="Times New Roman" w:hAnsi="Times New Roman"/>
        <w:noProof/>
        <w:lang w:val="sr-Latn-CS"/>
      </w:rPr>
    </w:pPr>
  </w:p>
  <w:p w:rsidR="00980DC7" w:rsidRDefault="00980DC7" w:rsidP="004770C7">
    <w:pPr>
      <w:pStyle w:val="Header"/>
      <w:jc w:val="center"/>
      <w:rPr>
        <w:rFonts w:ascii="Times New Roman" w:hAnsi="Times New Roman"/>
        <w:noProof/>
        <w:lang w:val="sr-Latn-CS"/>
      </w:rPr>
    </w:pPr>
  </w:p>
  <w:p w:rsidR="00980DC7" w:rsidRDefault="00980DC7" w:rsidP="004770C7">
    <w:pPr>
      <w:pStyle w:val="Header"/>
      <w:jc w:val="center"/>
      <w:rPr>
        <w:rFonts w:ascii="Times New Roman" w:hAnsi="Times New Roman"/>
        <w:noProof/>
        <w:lang w:val="sr-Latn-CS"/>
      </w:rPr>
    </w:pPr>
  </w:p>
  <w:p w:rsidR="00980DC7" w:rsidRDefault="00980DC7" w:rsidP="004770C7">
    <w:pPr>
      <w:pStyle w:val="Header"/>
      <w:jc w:val="center"/>
      <w:rPr>
        <w:rFonts w:ascii="Times New Roman" w:hAnsi="Times New Roman"/>
        <w:noProof/>
        <w:lang w:val="sr-Latn-CS"/>
      </w:rPr>
    </w:pPr>
  </w:p>
  <w:p w:rsidR="00980DC7" w:rsidRDefault="00980DC7" w:rsidP="004770C7">
    <w:pPr>
      <w:pStyle w:val="Header"/>
      <w:jc w:val="center"/>
      <w:rPr>
        <w:rFonts w:ascii="Times New Roman" w:hAnsi="Times New Roman"/>
        <w:noProof/>
        <w:lang w:val="sr-Latn-CS"/>
      </w:rPr>
    </w:pPr>
  </w:p>
  <w:p w:rsidR="00980DC7" w:rsidRDefault="00980D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273E2DBB"/>
    <w:multiLevelType w:val="hybridMultilevel"/>
    <w:tmpl w:val="52A28C52"/>
    <w:lvl w:ilvl="0" w:tplc="19B492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CF6D6B"/>
    <w:multiLevelType w:val="hybridMultilevel"/>
    <w:tmpl w:val="DD8CD68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2D51497C"/>
    <w:multiLevelType w:val="multilevel"/>
    <w:tmpl w:val="481CA832"/>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6">
    <w:nsid w:val="2D887883"/>
    <w:multiLevelType w:val="hybridMultilevel"/>
    <w:tmpl w:val="11F414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353F3E"/>
    <w:multiLevelType w:val="hybridMultilevel"/>
    <w:tmpl w:val="6A7EE2C2"/>
    <w:lvl w:ilvl="0" w:tplc="ADA06D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A7569B"/>
    <w:multiLevelType w:val="hybridMultilevel"/>
    <w:tmpl w:val="FE6ABE2E"/>
    <w:lvl w:ilvl="0" w:tplc="B49C702E">
      <w:start w:val="1"/>
      <w:numFmt w:val="bullet"/>
      <w:pStyle w:val="bulets"/>
      <w:lvlText w:val=""/>
      <w:lvlJc w:val="left"/>
      <w:pPr>
        <w:tabs>
          <w:tab w:val="num" w:pos="907"/>
        </w:tabs>
        <w:ind w:left="907" w:hanging="55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8C243DB"/>
    <w:multiLevelType w:val="hybridMultilevel"/>
    <w:tmpl w:val="30769BB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6F40D3"/>
    <w:multiLevelType w:val="hybridMultilevel"/>
    <w:tmpl w:val="A798DBE2"/>
    <w:lvl w:ilvl="0" w:tplc="3BF23A02">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A5708B"/>
    <w:multiLevelType w:val="hybridMultilevel"/>
    <w:tmpl w:val="884C370C"/>
    <w:lvl w:ilvl="0" w:tplc="19B492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946261"/>
    <w:multiLevelType w:val="hybridMultilevel"/>
    <w:tmpl w:val="DA765AD4"/>
    <w:lvl w:ilvl="0" w:tplc="6BE816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816452"/>
    <w:multiLevelType w:val="hybridMultilevel"/>
    <w:tmpl w:val="06C27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38629A3"/>
    <w:multiLevelType w:val="hybridMultilevel"/>
    <w:tmpl w:val="2A0C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095E47"/>
    <w:multiLevelType w:val="hybridMultilevel"/>
    <w:tmpl w:val="102A58B2"/>
    <w:lvl w:ilvl="0" w:tplc="19B49256">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nsid w:val="7A9913ED"/>
    <w:multiLevelType w:val="hybridMultilevel"/>
    <w:tmpl w:val="ACACCB64"/>
    <w:lvl w:ilvl="0" w:tplc="379248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6"/>
  </w:num>
  <w:num w:numId="5">
    <w:abstractNumId w:val="3"/>
  </w:num>
  <w:num w:numId="6">
    <w:abstractNumId w:val="15"/>
  </w:num>
  <w:num w:numId="7">
    <w:abstractNumId w:val="11"/>
  </w:num>
  <w:num w:numId="8">
    <w:abstractNumId w:val="5"/>
  </w:num>
  <w:num w:numId="9">
    <w:abstractNumId w:val="6"/>
  </w:num>
  <w:num w:numId="10">
    <w:abstractNumId w:val="4"/>
  </w:num>
  <w:num w:numId="11">
    <w:abstractNumId w:val="14"/>
  </w:num>
  <w:num w:numId="12">
    <w:abstractNumId w:val="8"/>
  </w:num>
  <w:num w:numId="13">
    <w:abstractNumId w:val="10"/>
  </w:num>
  <w:num w:numId="14">
    <w:abstractNumId w:val="13"/>
  </w:num>
  <w:num w:numId="15">
    <w:abstractNumId w:val="9"/>
  </w:num>
  <w:num w:numId="16">
    <w:abstractNumId w:val="7"/>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hideSpellingErrors/>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0D14C1"/>
    <w:rsid w:val="00003EBF"/>
    <w:rsid w:val="000171C0"/>
    <w:rsid w:val="00027048"/>
    <w:rsid w:val="00034B81"/>
    <w:rsid w:val="000359FD"/>
    <w:rsid w:val="00040C9D"/>
    <w:rsid w:val="0005275C"/>
    <w:rsid w:val="00053C41"/>
    <w:rsid w:val="00073954"/>
    <w:rsid w:val="000771C6"/>
    <w:rsid w:val="000775CA"/>
    <w:rsid w:val="00084D95"/>
    <w:rsid w:val="00095697"/>
    <w:rsid w:val="000B334B"/>
    <w:rsid w:val="000C7A76"/>
    <w:rsid w:val="000D14C1"/>
    <w:rsid w:val="000E77A8"/>
    <w:rsid w:val="000F5805"/>
    <w:rsid w:val="00110641"/>
    <w:rsid w:val="001153D8"/>
    <w:rsid w:val="001262BC"/>
    <w:rsid w:val="0013319B"/>
    <w:rsid w:val="00142D49"/>
    <w:rsid w:val="001466DF"/>
    <w:rsid w:val="00165386"/>
    <w:rsid w:val="00175BE3"/>
    <w:rsid w:val="00180757"/>
    <w:rsid w:val="001929A1"/>
    <w:rsid w:val="00197FC7"/>
    <w:rsid w:val="001A53BB"/>
    <w:rsid w:val="001B67F0"/>
    <w:rsid w:val="001C78F2"/>
    <w:rsid w:val="001E3D00"/>
    <w:rsid w:val="001E47BA"/>
    <w:rsid w:val="001F17AD"/>
    <w:rsid w:val="001F6FA9"/>
    <w:rsid w:val="00206612"/>
    <w:rsid w:val="0020695D"/>
    <w:rsid w:val="00215586"/>
    <w:rsid w:val="00215588"/>
    <w:rsid w:val="002205A8"/>
    <w:rsid w:val="002256AF"/>
    <w:rsid w:val="00226D98"/>
    <w:rsid w:val="0023395E"/>
    <w:rsid w:val="00241B09"/>
    <w:rsid w:val="0024225D"/>
    <w:rsid w:val="00252BAC"/>
    <w:rsid w:val="0026103E"/>
    <w:rsid w:val="002810DA"/>
    <w:rsid w:val="00282FBA"/>
    <w:rsid w:val="00292CE3"/>
    <w:rsid w:val="00295CC0"/>
    <w:rsid w:val="002A5689"/>
    <w:rsid w:val="002B0130"/>
    <w:rsid w:val="002C3C59"/>
    <w:rsid w:val="002C7F95"/>
    <w:rsid w:val="002E4FB3"/>
    <w:rsid w:val="002E5411"/>
    <w:rsid w:val="002E6201"/>
    <w:rsid w:val="00306EE7"/>
    <w:rsid w:val="00307F62"/>
    <w:rsid w:val="0031376F"/>
    <w:rsid w:val="00317248"/>
    <w:rsid w:val="003172F6"/>
    <w:rsid w:val="00330100"/>
    <w:rsid w:val="00334860"/>
    <w:rsid w:val="00334CC2"/>
    <w:rsid w:val="00343503"/>
    <w:rsid w:val="00346339"/>
    <w:rsid w:val="003503AE"/>
    <w:rsid w:val="00352887"/>
    <w:rsid w:val="00367F25"/>
    <w:rsid w:val="0037136B"/>
    <w:rsid w:val="003905C3"/>
    <w:rsid w:val="003A6321"/>
    <w:rsid w:val="003B784F"/>
    <w:rsid w:val="003C20D4"/>
    <w:rsid w:val="003D4135"/>
    <w:rsid w:val="003D5466"/>
    <w:rsid w:val="003E2C3C"/>
    <w:rsid w:val="003E7941"/>
    <w:rsid w:val="003F7E57"/>
    <w:rsid w:val="004262BB"/>
    <w:rsid w:val="004600EB"/>
    <w:rsid w:val="0046453A"/>
    <w:rsid w:val="00473B43"/>
    <w:rsid w:val="004770C7"/>
    <w:rsid w:val="0048088B"/>
    <w:rsid w:val="0048136E"/>
    <w:rsid w:val="0049328E"/>
    <w:rsid w:val="0049581E"/>
    <w:rsid w:val="004A503A"/>
    <w:rsid w:val="004B2830"/>
    <w:rsid w:val="004B69E2"/>
    <w:rsid w:val="004C31B0"/>
    <w:rsid w:val="004D478D"/>
    <w:rsid w:val="004F2A3F"/>
    <w:rsid w:val="004F3831"/>
    <w:rsid w:val="004F3F28"/>
    <w:rsid w:val="004F5E26"/>
    <w:rsid w:val="00500858"/>
    <w:rsid w:val="005128C5"/>
    <w:rsid w:val="005151C2"/>
    <w:rsid w:val="005153B2"/>
    <w:rsid w:val="005219CE"/>
    <w:rsid w:val="0052395F"/>
    <w:rsid w:val="00523E96"/>
    <w:rsid w:val="00530A82"/>
    <w:rsid w:val="005404D9"/>
    <w:rsid w:val="005418CE"/>
    <w:rsid w:val="00542186"/>
    <w:rsid w:val="00546C2C"/>
    <w:rsid w:val="00555324"/>
    <w:rsid w:val="00557862"/>
    <w:rsid w:val="00571652"/>
    <w:rsid w:val="00584B84"/>
    <w:rsid w:val="00595D2B"/>
    <w:rsid w:val="005A7D3A"/>
    <w:rsid w:val="005B54BD"/>
    <w:rsid w:val="005B72CC"/>
    <w:rsid w:val="005E2E98"/>
    <w:rsid w:val="00601516"/>
    <w:rsid w:val="00607486"/>
    <w:rsid w:val="0062506F"/>
    <w:rsid w:val="00631724"/>
    <w:rsid w:val="00676B94"/>
    <w:rsid w:val="006825FA"/>
    <w:rsid w:val="00690AE9"/>
    <w:rsid w:val="00692557"/>
    <w:rsid w:val="006978BA"/>
    <w:rsid w:val="006A76A3"/>
    <w:rsid w:val="006A7F54"/>
    <w:rsid w:val="006B0736"/>
    <w:rsid w:val="006B4FE4"/>
    <w:rsid w:val="006D4306"/>
    <w:rsid w:val="006D53AA"/>
    <w:rsid w:val="006D579D"/>
    <w:rsid w:val="006E01DD"/>
    <w:rsid w:val="006E67AF"/>
    <w:rsid w:val="00703957"/>
    <w:rsid w:val="007129F4"/>
    <w:rsid w:val="007369FE"/>
    <w:rsid w:val="00741EAF"/>
    <w:rsid w:val="00747468"/>
    <w:rsid w:val="0075651A"/>
    <w:rsid w:val="00767BF5"/>
    <w:rsid w:val="00791E8F"/>
    <w:rsid w:val="00792268"/>
    <w:rsid w:val="00796C81"/>
    <w:rsid w:val="007A4B83"/>
    <w:rsid w:val="007B7FAF"/>
    <w:rsid w:val="007C21C7"/>
    <w:rsid w:val="007D2A84"/>
    <w:rsid w:val="007D360D"/>
    <w:rsid w:val="007D59DF"/>
    <w:rsid w:val="007E6D65"/>
    <w:rsid w:val="007F1715"/>
    <w:rsid w:val="007F7EB9"/>
    <w:rsid w:val="00817162"/>
    <w:rsid w:val="00831A76"/>
    <w:rsid w:val="00850E36"/>
    <w:rsid w:val="008535E8"/>
    <w:rsid w:val="00887F21"/>
    <w:rsid w:val="008A09B1"/>
    <w:rsid w:val="008A1119"/>
    <w:rsid w:val="008A736D"/>
    <w:rsid w:val="008B7F22"/>
    <w:rsid w:val="008C38D9"/>
    <w:rsid w:val="008C52F3"/>
    <w:rsid w:val="009108A2"/>
    <w:rsid w:val="00925443"/>
    <w:rsid w:val="00936D79"/>
    <w:rsid w:val="00937C31"/>
    <w:rsid w:val="009405E2"/>
    <w:rsid w:val="0095306F"/>
    <w:rsid w:val="0095313D"/>
    <w:rsid w:val="00967B2A"/>
    <w:rsid w:val="00974006"/>
    <w:rsid w:val="00980DC7"/>
    <w:rsid w:val="00994C4E"/>
    <w:rsid w:val="009A48A3"/>
    <w:rsid w:val="009A6E3B"/>
    <w:rsid w:val="009C0982"/>
    <w:rsid w:val="009C0A83"/>
    <w:rsid w:val="009D25C7"/>
    <w:rsid w:val="009E2612"/>
    <w:rsid w:val="009E5B05"/>
    <w:rsid w:val="009F5451"/>
    <w:rsid w:val="009F7787"/>
    <w:rsid w:val="009F7A1A"/>
    <w:rsid w:val="00A109C0"/>
    <w:rsid w:val="00A116BF"/>
    <w:rsid w:val="00A11BB2"/>
    <w:rsid w:val="00A1303E"/>
    <w:rsid w:val="00A160A1"/>
    <w:rsid w:val="00A163AF"/>
    <w:rsid w:val="00A27AA4"/>
    <w:rsid w:val="00A370E0"/>
    <w:rsid w:val="00A429FF"/>
    <w:rsid w:val="00A42ACC"/>
    <w:rsid w:val="00A469D0"/>
    <w:rsid w:val="00A516F4"/>
    <w:rsid w:val="00A534E6"/>
    <w:rsid w:val="00A537E6"/>
    <w:rsid w:val="00A61623"/>
    <w:rsid w:val="00A80975"/>
    <w:rsid w:val="00A816F9"/>
    <w:rsid w:val="00A83326"/>
    <w:rsid w:val="00A8797E"/>
    <w:rsid w:val="00AA021E"/>
    <w:rsid w:val="00AA5DEC"/>
    <w:rsid w:val="00AB70C1"/>
    <w:rsid w:val="00AC5A75"/>
    <w:rsid w:val="00AC602B"/>
    <w:rsid w:val="00AD36D3"/>
    <w:rsid w:val="00AE3BD2"/>
    <w:rsid w:val="00AE4546"/>
    <w:rsid w:val="00AE68D5"/>
    <w:rsid w:val="00AF0365"/>
    <w:rsid w:val="00AF32D2"/>
    <w:rsid w:val="00AF6BC1"/>
    <w:rsid w:val="00B053B4"/>
    <w:rsid w:val="00B11AA8"/>
    <w:rsid w:val="00B1223D"/>
    <w:rsid w:val="00B125CB"/>
    <w:rsid w:val="00B2431C"/>
    <w:rsid w:val="00B40F7F"/>
    <w:rsid w:val="00B520F0"/>
    <w:rsid w:val="00B56093"/>
    <w:rsid w:val="00B603BB"/>
    <w:rsid w:val="00B70452"/>
    <w:rsid w:val="00B73159"/>
    <w:rsid w:val="00B84F56"/>
    <w:rsid w:val="00BB3BA3"/>
    <w:rsid w:val="00BD6BC1"/>
    <w:rsid w:val="00BE1506"/>
    <w:rsid w:val="00BE4F2D"/>
    <w:rsid w:val="00BF453D"/>
    <w:rsid w:val="00C00636"/>
    <w:rsid w:val="00C00A01"/>
    <w:rsid w:val="00C0214A"/>
    <w:rsid w:val="00C2743E"/>
    <w:rsid w:val="00C30267"/>
    <w:rsid w:val="00C327BF"/>
    <w:rsid w:val="00C33707"/>
    <w:rsid w:val="00C359C2"/>
    <w:rsid w:val="00C50046"/>
    <w:rsid w:val="00C57D33"/>
    <w:rsid w:val="00C8294B"/>
    <w:rsid w:val="00CA10E6"/>
    <w:rsid w:val="00CA380C"/>
    <w:rsid w:val="00CB0232"/>
    <w:rsid w:val="00CC06EB"/>
    <w:rsid w:val="00CD1197"/>
    <w:rsid w:val="00CD1F96"/>
    <w:rsid w:val="00CF20FF"/>
    <w:rsid w:val="00D000A9"/>
    <w:rsid w:val="00D30BD8"/>
    <w:rsid w:val="00D31E7F"/>
    <w:rsid w:val="00D32C3D"/>
    <w:rsid w:val="00D33696"/>
    <w:rsid w:val="00D40F2B"/>
    <w:rsid w:val="00D6246E"/>
    <w:rsid w:val="00D641E4"/>
    <w:rsid w:val="00D643CD"/>
    <w:rsid w:val="00D71121"/>
    <w:rsid w:val="00D7535A"/>
    <w:rsid w:val="00D9007B"/>
    <w:rsid w:val="00DA53C5"/>
    <w:rsid w:val="00DC40CD"/>
    <w:rsid w:val="00DC588D"/>
    <w:rsid w:val="00DD4C1D"/>
    <w:rsid w:val="00DD5B7A"/>
    <w:rsid w:val="00DF120B"/>
    <w:rsid w:val="00E0326E"/>
    <w:rsid w:val="00E04AB7"/>
    <w:rsid w:val="00E30335"/>
    <w:rsid w:val="00E434B5"/>
    <w:rsid w:val="00E50F2E"/>
    <w:rsid w:val="00E51F37"/>
    <w:rsid w:val="00E578A2"/>
    <w:rsid w:val="00E63029"/>
    <w:rsid w:val="00E6664C"/>
    <w:rsid w:val="00E735CE"/>
    <w:rsid w:val="00E769DE"/>
    <w:rsid w:val="00E931E8"/>
    <w:rsid w:val="00E9463A"/>
    <w:rsid w:val="00E94A38"/>
    <w:rsid w:val="00E97046"/>
    <w:rsid w:val="00EA35E9"/>
    <w:rsid w:val="00EA70F5"/>
    <w:rsid w:val="00EB1D7F"/>
    <w:rsid w:val="00EB27B5"/>
    <w:rsid w:val="00EB4BF8"/>
    <w:rsid w:val="00EC6A66"/>
    <w:rsid w:val="00ED6EF4"/>
    <w:rsid w:val="00EE445A"/>
    <w:rsid w:val="00EE6E6C"/>
    <w:rsid w:val="00EE78D0"/>
    <w:rsid w:val="00F015C0"/>
    <w:rsid w:val="00F06B62"/>
    <w:rsid w:val="00F15A93"/>
    <w:rsid w:val="00F21546"/>
    <w:rsid w:val="00F249E2"/>
    <w:rsid w:val="00F456B0"/>
    <w:rsid w:val="00F4795B"/>
    <w:rsid w:val="00F54F9F"/>
    <w:rsid w:val="00F706E5"/>
    <w:rsid w:val="00F821FE"/>
    <w:rsid w:val="00F8744D"/>
    <w:rsid w:val="00F921B0"/>
    <w:rsid w:val="00F96300"/>
    <w:rsid w:val="00FA3550"/>
    <w:rsid w:val="00FA46BD"/>
    <w:rsid w:val="00FB5A54"/>
    <w:rsid w:val="00FB744F"/>
    <w:rsid w:val="00FC6150"/>
    <w:rsid w:val="00FE44BE"/>
    <w:rsid w:val="00FF1C29"/>
    <w:rsid w:val="00FF60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BA"/>
    <w:pPr>
      <w:spacing w:after="200" w:line="276" w:lineRule="auto"/>
    </w:pPr>
    <w:rPr>
      <w:sz w:val="22"/>
      <w:szCs w:val="22"/>
    </w:rPr>
  </w:style>
  <w:style w:type="paragraph" w:styleId="Heading1">
    <w:name w:val="heading 1"/>
    <w:basedOn w:val="Normal"/>
    <w:next w:val="BodyText"/>
    <w:link w:val="Heading1Char"/>
    <w:qFormat/>
    <w:rsid w:val="007369FE"/>
    <w:pPr>
      <w:keepNext/>
      <w:keepLines/>
      <w:suppressAutoHyphens/>
      <w:spacing w:before="480" w:after="0" w:line="100" w:lineRule="atLeast"/>
      <w:outlineLvl w:val="0"/>
    </w:pPr>
    <w:rPr>
      <w:rFonts w:ascii="Cambria" w:eastAsia="Arial Unicode MS" w:hAnsi="Cambria" w:cs="font362"/>
      <w:b/>
      <w:bCs/>
      <w:color w:val="365F91"/>
      <w:kern w:val="1"/>
      <w:sz w:val="28"/>
      <w:szCs w:val="28"/>
      <w:lang w:eastAsia="ar-SA"/>
    </w:rPr>
  </w:style>
  <w:style w:type="paragraph" w:styleId="Heading2">
    <w:name w:val="heading 2"/>
    <w:basedOn w:val="Normal"/>
    <w:next w:val="BodyText"/>
    <w:link w:val="Heading2Char"/>
    <w:qFormat/>
    <w:rsid w:val="007369FE"/>
    <w:pPr>
      <w:keepNext/>
      <w:numPr>
        <w:ilvl w:val="1"/>
        <w:numId w:val="1"/>
      </w:numPr>
      <w:suppressAutoHyphens/>
      <w:spacing w:after="0" w:line="100" w:lineRule="atLeast"/>
      <w:ind w:left="1143"/>
      <w:jc w:val="center"/>
      <w:outlineLvl w:val="1"/>
    </w:pPr>
    <w:rPr>
      <w:rFonts w:ascii="Book Antiqua" w:eastAsia="Times New Roman" w:hAnsi="Book Antiqua"/>
      <w:b/>
      <w:bCs/>
      <w:color w:val="000000"/>
      <w:kern w:val="1"/>
      <w:sz w:val="28"/>
      <w:szCs w:val="24"/>
      <w:lang w:eastAsia="ar-SA"/>
    </w:rPr>
  </w:style>
  <w:style w:type="paragraph" w:styleId="Heading3">
    <w:name w:val="heading 3"/>
    <w:basedOn w:val="Normal"/>
    <w:next w:val="BodyText"/>
    <w:link w:val="Heading3Char"/>
    <w:qFormat/>
    <w:rsid w:val="007369FE"/>
    <w:pPr>
      <w:keepNext/>
      <w:numPr>
        <w:ilvl w:val="2"/>
        <w:numId w:val="1"/>
      </w:numPr>
      <w:suppressAutoHyphens/>
      <w:spacing w:before="240" w:after="60" w:line="100" w:lineRule="atLeast"/>
      <w:outlineLvl w:val="2"/>
    </w:pPr>
    <w:rPr>
      <w:rFonts w:ascii="Arial" w:eastAsia="Times New Roman" w:hAnsi="Arial"/>
      <w:b/>
      <w:bCs/>
      <w:color w:val="000000"/>
      <w:kern w:val="1"/>
      <w:sz w:val="26"/>
      <w:szCs w:val="26"/>
      <w:lang w:eastAsia="ar-SA"/>
    </w:rPr>
  </w:style>
  <w:style w:type="paragraph" w:styleId="Heading4">
    <w:name w:val="heading 4"/>
    <w:basedOn w:val="Normal"/>
    <w:next w:val="BodyText"/>
    <w:link w:val="Heading4Char"/>
    <w:qFormat/>
    <w:rsid w:val="007369FE"/>
    <w:pPr>
      <w:keepNext/>
      <w:numPr>
        <w:ilvl w:val="3"/>
        <w:numId w:val="1"/>
      </w:numPr>
      <w:suppressAutoHyphens/>
      <w:spacing w:after="0" w:line="100" w:lineRule="atLeast"/>
      <w:jc w:val="center"/>
      <w:outlineLvl w:val="3"/>
    </w:pPr>
    <w:rPr>
      <w:rFonts w:ascii="Book Antiqua" w:eastAsia="Times New Roman" w:hAnsi="Book Antiqua"/>
      <w:b/>
      <w:bCs/>
      <w:color w:val="000000"/>
      <w:kern w:val="1"/>
      <w:sz w:val="28"/>
      <w:szCs w:val="24"/>
      <w:u w:val="single"/>
      <w:lang w:eastAsia="ar-SA"/>
    </w:rPr>
  </w:style>
  <w:style w:type="paragraph" w:styleId="Heading5">
    <w:name w:val="heading 5"/>
    <w:basedOn w:val="Normal"/>
    <w:next w:val="BodyText"/>
    <w:link w:val="Heading5Char"/>
    <w:qFormat/>
    <w:rsid w:val="007369FE"/>
    <w:pPr>
      <w:numPr>
        <w:ilvl w:val="4"/>
        <w:numId w:val="1"/>
      </w:numPr>
      <w:suppressAutoHyphens/>
      <w:spacing w:before="240" w:after="60" w:line="100" w:lineRule="atLeast"/>
      <w:outlineLvl w:val="4"/>
    </w:pPr>
    <w:rPr>
      <w:rFonts w:ascii="Times New Roman" w:eastAsia="Times New Roman" w:hAnsi="Times New Roman"/>
      <w:b/>
      <w:bCs/>
      <w:i/>
      <w:iCs/>
      <w:color w:val="000000"/>
      <w:kern w:val="1"/>
      <w:sz w:val="26"/>
      <w:szCs w:val="26"/>
      <w:lang w:eastAsia="ar-SA"/>
    </w:rPr>
  </w:style>
  <w:style w:type="paragraph" w:styleId="Heading6">
    <w:name w:val="heading 6"/>
    <w:basedOn w:val="Normal"/>
    <w:next w:val="BodyText"/>
    <w:link w:val="Heading6Char"/>
    <w:qFormat/>
    <w:rsid w:val="007369FE"/>
    <w:pPr>
      <w:keepNext/>
      <w:numPr>
        <w:ilvl w:val="5"/>
        <w:numId w:val="1"/>
      </w:numPr>
      <w:suppressAutoHyphens/>
      <w:spacing w:after="0" w:line="100" w:lineRule="atLeast"/>
      <w:outlineLvl w:val="5"/>
    </w:pPr>
    <w:rPr>
      <w:rFonts w:ascii="Book Antiqua" w:eastAsia="Times New Roman" w:hAnsi="Book Antiqua"/>
      <w:color w:val="000000"/>
      <w:kern w:val="1"/>
      <w:sz w:val="28"/>
      <w:szCs w:val="24"/>
      <w:lang w:eastAsia="ar-SA"/>
    </w:rPr>
  </w:style>
  <w:style w:type="paragraph" w:styleId="Heading7">
    <w:name w:val="heading 7"/>
    <w:basedOn w:val="Normal"/>
    <w:next w:val="BodyText"/>
    <w:link w:val="Heading7Char"/>
    <w:qFormat/>
    <w:rsid w:val="007369FE"/>
    <w:pPr>
      <w:keepNext/>
      <w:numPr>
        <w:ilvl w:val="6"/>
        <w:numId w:val="1"/>
      </w:numPr>
      <w:suppressAutoHyphens/>
      <w:spacing w:after="0" w:line="100" w:lineRule="atLeast"/>
      <w:outlineLvl w:val="6"/>
    </w:pPr>
    <w:rPr>
      <w:rFonts w:ascii="Book Antiqua" w:eastAsia="Times New Roman" w:hAnsi="Book Antiqua" w:cs="Arial"/>
      <w:b/>
      <w:bCs/>
      <w:color w:val="000000"/>
      <w:kern w:val="1"/>
      <w:sz w:val="24"/>
      <w:szCs w:val="24"/>
      <w:lang w:eastAsia="ar-SA"/>
    </w:rPr>
  </w:style>
  <w:style w:type="paragraph" w:styleId="Heading8">
    <w:name w:val="heading 8"/>
    <w:basedOn w:val="Normal"/>
    <w:next w:val="BodyText"/>
    <w:link w:val="Heading8Char"/>
    <w:qFormat/>
    <w:rsid w:val="007369FE"/>
    <w:pPr>
      <w:keepNext/>
      <w:numPr>
        <w:ilvl w:val="7"/>
        <w:numId w:val="1"/>
      </w:numPr>
      <w:suppressAutoHyphens/>
      <w:spacing w:after="0" w:line="100" w:lineRule="atLeast"/>
      <w:jc w:val="both"/>
      <w:outlineLvl w:val="7"/>
    </w:pPr>
    <w:rPr>
      <w:rFonts w:ascii="Times New Roman" w:eastAsia="Times New Roman" w:hAnsi="Times New Roman"/>
      <w:b/>
      <w:color w:val="000000"/>
      <w:kern w:val="1"/>
      <w:sz w:val="24"/>
      <w:szCs w:val="24"/>
      <w:lang w:eastAsia="ar-SA"/>
    </w:rPr>
  </w:style>
  <w:style w:type="paragraph" w:styleId="Heading9">
    <w:name w:val="heading 9"/>
    <w:basedOn w:val="Normal"/>
    <w:next w:val="BodyText"/>
    <w:link w:val="Heading9Char"/>
    <w:qFormat/>
    <w:rsid w:val="007369FE"/>
    <w:pPr>
      <w:numPr>
        <w:ilvl w:val="8"/>
        <w:numId w:val="1"/>
      </w:numPr>
      <w:suppressAutoHyphens/>
      <w:spacing w:before="240" w:after="60" w:line="100" w:lineRule="atLeast"/>
      <w:outlineLvl w:val="8"/>
    </w:pPr>
    <w:rPr>
      <w:rFonts w:ascii="Arial" w:eastAsia="Times New Roman"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4C1"/>
  </w:style>
  <w:style w:type="paragraph" w:styleId="Footer">
    <w:name w:val="footer"/>
    <w:basedOn w:val="Normal"/>
    <w:link w:val="FooterChar"/>
    <w:uiPriority w:val="99"/>
    <w:unhideWhenUsed/>
    <w:rsid w:val="000D1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4C1"/>
  </w:style>
  <w:style w:type="table" w:styleId="TableGrid">
    <w:name w:val="Table Grid"/>
    <w:basedOn w:val="TableNormal"/>
    <w:uiPriority w:val="59"/>
    <w:rsid w:val="000C7A7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369FE"/>
    <w:rPr>
      <w:rFonts w:ascii="Cambria" w:eastAsia="Arial Unicode MS" w:hAnsi="Cambria" w:cs="font362"/>
      <w:b/>
      <w:bCs/>
      <w:color w:val="365F91"/>
      <w:kern w:val="1"/>
      <w:sz w:val="28"/>
      <w:szCs w:val="28"/>
      <w:lang w:eastAsia="ar-SA"/>
    </w:rPr>
  </w:style>
  <w:style w:type="character" w:customStyle="1" w:styleId="Heading2Char">
    <w:name w:val="Heading 2 Char"/>
    <w:basedOn w:val="DefaultParagraphFont"/>
    <w:link w:val="Heading2"/>
    <w:rsid w:val="007369FE"/>
    <w:rPr>
      <w:rFonts w:ascii="Book Antiqua" w:eastAsia="Times New Roman" w:hAnsi="Book Antiqua"/>
      <w:b/>
      <w:bCs/>
      <w:color w:val="000000"/>
      <w:kern w:val="1"/>
      <w:sz w:val="28"/>
      <w:szCs w:val="24"/>
      <w:lang w:eastAsia="ar-SA"/>
    </w:rPr>
  </w:style>
  <w:style w:type="character" w:customStyle="1" w:styleId="Heading3Char">
    <w:name w:val="Heading 3 Char"/>
    <w:basedOn w:val="DefaultParagraphFont"/>
    <w:link w:val="Heading3"/>
    <w:rsid w:val="007369FE"/>
    <w:rPr>
      <w:rFonts w:ascii="Arial" w:eastAsia="Times New Roman" w:hAnsi="Arial"/>
      <w:b/>
      <w:bCs/>
      <w:color w:val="000000"/>
      <w:kern w:val="1"/>
      <w:sz w:val="26"/>
      <w:szCs w:val="26"/>
      <w:lang w:eastAsia="ar-SA"/>
    </w:rPr>
  </w:style>
  <w:style w:type="character" w:customStyle="1" w:styleId="Heading4Char">
    <w:name w:val="Heading 4 Char"/>
    <w:basedOn w:val="DefaultParagraphFont"/>
    <w:link w:val="Heading4"/>
    <w:rsid w:val="007369FE"/>
    <w:rPr>
      <w:rFonts w:ascii="Book Antiqua" w:eastAsia="Times New Roman" w:hAnsi="Book Antiqua"/>
      <w:b/>
      <w:bCs/>
      <w:color w:val="000000"/>
      <w:kern w:val="1"/>
      <w:sz w:val="28"/>
      <w:szCs w:val="24"/>
      <w:u w:val="single"/>
      <w:lang w:eastAsia="ar-SA"/>
    </w:rPr>
  </w:style>
  <w:style w:type="character" w:customStyle="1" w:styleId="Heading5Char">
    <w:name w:val="Heading 5 Char"/>
    <w:basedOn w:val="DefaultParagraphFont"/>
    <w:link w:val="Heading5"/>
    <w:rsid w:val="007369FE"/>
    <w:rPr>
      <w:rFonts w:ascii="Times New Roman" w:eastAsia="Times New Roman" w:hAnsi="Times New Roman"/>
      <w:b/>
      <w:bCs/>
      <w:i/>
      <w:iCs/>
      <w:color w:val="000000"/>
      <w:kern w:val="1"/>
      <w:sz w:val="26"/>
      <w:szCs w:val="26"/>
      <w:lang w:eastAsia="ar-SA"/>
    </w:rPr>
  </w:style>
  <w:style w:type="character" w:customStyle="1" w:styleId="Heading6Char">
    <w:name w:val="Heading 6 Char"/>
    <w:basedOn w:val="DefaultParagraphFont"/>
    <w:link w:val="Heading6"/>
    <w:rsid w:val="007369FE"/>
    <w:rPr>
      <w:rFonts w:ascii="Book Antiqua" w:eastAsia="Times New Roman" w:hAnsi="Book Antiqua"/>
      <w:color w:val="000000"/>
      <w:kern w:val="1"/>
      <w:sz w:val="28"/>
      <w:szCs w:val="24"/>
      <w:lang w:eastAsia="ar-SA"/>
    </w:rPr>
  </w:style>
  <w:style w:type="character" w:customStyle="1" w:styleId="Heading7Char">
    <w:name w:val="Heading 7 Char"/>
    <w:basedOn w:val="DefaultParagraphFont"/>
    <w:link w:val="Heading7"/>
    <w:rsid w:val="007369FE"/>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7369FE"/>
    <w:rPr>
      <w:rFonts w:ascii="Times New Roman" w:eastAsia="Times New Roman" w:hAnsi="Times New Roman"/>
      <w:b/>
      <w:color w:val="000000"/>
      <w:kern w:val="1"/>
      <w:sz w:val="24"/>
      <w:szCs w:val="24"/>
      <w:lang w:eastAsia="ar-SA"/>
    </w:rPr>
  </w:style>
  <w:style w:type="character" w:customStyle="1" w:styleId="Heading9Char">
    <w:name w:val="Heading 9 Char"/>
    <w:basedOn w:val="DefaultParagraphFont"/>
    <w:link w:val="Heading9"/>
    <w:rsid w:val="007369FE"/>
    <w:rPr>
      <w:rFonts w:ascii="Arial" w:eastAsia="Times New Roman" w:hAnsi="Arial" w:cs="Arial"/>
      <w:color w:val="000000"/>
      <w:kern w:val="1"/>
      <w:sz w:val="24"/>
      <w:szCs w:val="24"/>
      <w:lang w:eastAsia="ar-SA"/>
    </w:rPr>
  </w:style>
  <w:style w:type="character" w:customStyle="1" w:styleId="WW8Num2z0">
    <w:name w:val="WW8Num2z0"/>
    <w:rsid w:val="007369FE"/>
    <w:rPr>
      <w:rFonts w:ascii="Symbol" w:hAnsi="Symbol" w:cs="Symbol"/>
    </w:rPr>
  </w:style>
  <w:style w:type="character" w:customStyle="1" w:styleId="WW8Num2z1">
    <w:name w:val="WW8Num2z1"/>
    <w:rsid w:val="007369FE"/>
    <w:rPr>
      <w:rFonts w:ascii="Courier New" w:hAnsi="Courier New" w:cs="Courier New"/>
    </w:rPr>
  </w:style>
  <w:style w:type="character" w:customStyle="1" w:styleId="WW8Num2z2">
    <w:name w:val="WW8Num2z2"/>
    <w:rsid w:val="007369FE"/>
    <w:rPr>
      <w:rFonts w:ascii="Wingdings" w:hAnsi="Wingdings" w:cs="Wingdings"/>
    </w:rPr>
  </w:style>
  <w:style w:type="character" w:customStyle="1" w:styleId="WW8Num3z1">
    <w:name w:val="WW8Num3z1"/>
    <w:rsid w:val="007369FE"/>
    <w:rPr>
      <w:b/>
      <w:i w:val="0"/>
      <w:sz w:val="24"/>
      <w:szCs w:val="24"/>
    </w:rPr>
  </w:style>
  <w:style w:type="character" w:customStyle="1" w:styleId="WW8Num4z0">
    <w:name w:val="WW8Num4z0"/>
    <w:rsid w:val="007369FE"/>
    <w:rPr>
      <w:rFonts w:cs="Arial"/>
      <w:i w:val="0"/>
      <w:sz w:val="24"/>
    </w:rPr>
  </w:style>
  <w:style w:type="character" w:customStyle="1" w:styleId="WW8Num4z1">
    <w:name w:val="WW8Num4z1"/>
    <w:rsid w:val="007369FE"/>
    <w:rPr>
      <w:rFonts w:ascii="Courier New" w:hAnsi="Courier New" w:cs="Courier New"/>
    </w:rPr>
  </w:style>
  <w:style w:type="character" w:customStyle="1" w:styleId="WW8Num4z2">
    <w:name w:val="WW8Num4z2"/>
    <w:rsid w:val="007369FE"/>
    <w:rPr>
      <w:rFonts w:ascii="Wingdings" w:hAnsi="Wingdings" w:cs="Wingdings"/>
    </w:rPr>
  </w:style>
  <w:style w:type="character" w:customStyle="1" w:styleId="WW8Num4z3">
    <w:name w:val="WW8Num4z3"/>
    <w:rsid w:val="007369FE"/>
    <w:rPr>
      <w:rFonts w:ascii="Symbol" w:hAnsi="Symbol" w:cs="Symbol"/>
    </w:rPr>
  </w:style>
  <w:style w:type="character" w:customStyle="1" w:styleId="WW8Num5z0">
    <w:name w:val="WW8Num5z0"/>
    <w:rsid w:val="007369FE"/>
    <w:rPr>
      <w:rFonts w:cs="Arial"/>
      <w:b w:val="0"/>
      <w:i w:val="0"/>
      <w:sz w:val="24"/>
    </w:rPr>
  </w:style>
  <w:style w:type="character" w:customStyle="1" w:styleId="WW8Num5z1">
    <w:name w:val="WW8Num5z1"/>
    <w:rsid w:val="007369FE"/>
    <w:rPr>
      <w:rFonts w:ascii="Courier New" w:hAnsi="Courier New" w:cs="Courier New"/>
    </w:rPr>
  </w:style>
  <w:style w:type="character" w:customStyle="1" w:styleId="WW8Num5z2">
    <w:name w:val="WW8Num5z2"/>
    <w:rsid w:val="007369FE"/>
    <w:rPr>
      <w:rFonts w:ascii="Wingdings" w:hAnsi="Wingdings" w:cs="Wingdings"/>
    </w:rPr>
  </w:style>
  <w:style w:type="character" w:customStyle="1" w:styleId="WW8Num6z0">
    <w:name w:val="WW8Num6z0"/>
    <w:rsid w:val="007369FE"/>
    <w:rPr>
      <w:rFonts w:ascii="Symbol" w:hAnsi="Symbol" w:cs="Symbol"/>
    </w:rPr>
  </w:style>
  <w:style w:type="character" w:customStyle="1" w:styleId="WW8Num6z1">
    <w:name w:val="WW8Num6z1"/>
    <w:rsid w:val="007369FE"/>
    <w:rPr>
      <w:rFonts w:ascii="Courier New" w:hAnsi="Courier New" w:cs="Courier New"/>
    </w:rPr>
  </w:style>
  <w:style w:type="character" w:customStyle="1" w:styleId="WW8Num6z2">
    <w:name w:val="WW8Num6z2"/>
    <w:rsid w:val="007369FE"/>
    <w:rPr>
      <w:rFonts w:ascii="Wingdings" w:hAnsi="Wingdings" w:cs="Wingdings"/>
    </w:rPr>
  </w:style>
  <w:style w:type="character" w:customStyle="1" w:styleId="WW8Num8z1">
    <w:name w:val="WW8Num8z1"/>
    <w:rsid w:val="007369FE"/>
    <w:rPr>
      <w:rFonts w:ascii="Courier New" w:hAnsi="Courier New" w:cs="Courier New"/>
    </w:rPr>
  </w:style>
  <w:style w:type="character" w:customStyle="1" w:styleId="WW8Num8z2">
    <w:name w:val="WW8Num8z2"/>
    <w:rsid w:val="007369FE"/>
    <w:rPr>
      <w:rFonts w:ascii="Wingdings" w:hAnsi="Wingdings" w:cs="Wingdings"/>
    </w:rPr>
  </w:style>
  <w:style w:type="character" w:customStyle="1" w:styleId="WW8Num8z3">
    <w:name w:val="WW8Num8z3"/>
    <w:rsid w:val="007369FE"/>
    <w:rPr>
      <w:rFonts w:ascii="Symbol" w:hAnsi="Symbol" w:cs="Symbol"/>
    </w:rPr>
  </w:style>
  <w:style w:type="character" w:customStyle="1" w:styleId="WW8Num9z0">
    <w:name w:val="WW8Num9z0"/>
    <w:rsid w:val="007369FE"/>
    <w:rPr>
      <w:i w:val="0"/>
    </w:rPr>
  </w:style>
  <w:style w:type="character" w:customStyle="1" w:styleId="WW8Num9z1">
    <w:name w:val="WW8Num9z1"/>
    <w:rsid w:val="007369FE"/>
    <w:rPr>
      <w:rFonts w:ascii="Courier New" w:hAnsi="Courier New" w:cs="Courier New"/>
    </w:rPr>
  </w:style>
  <w:style w:type="character" w:customStyle="1" w:styleId="WW8Num9z2">
    <w:name w:val="WW8Num9z2"/>
    <w:rsid w:val="007369FE"/>
    <w:rPr>
      <w:rFonts w:ascii="Wingdings" w:hAnsi="Wingdings" w:cs="Wingdings"/>
    </w:rPr>
  </w:style>
  <w:style w:type="character" w:customStyle="1" w:styleId="WW8Num9z3">
    <w:name w:val="WW8Num9z3"/>
    <w:rsid w:val="007369FE"/>
    <w:rPr>
      <w:rFonts w:ascii="Symbol" w:hAnsi="Symbol" w:cs="Symbol"/>
    </w:rPr>
  </w:style>
  <w:style w:type="character" w:customStyle="1" w:styleId="WW8Num10z1">
    <w:name w:val="WW8Num10z1"/>
    <w:rsid w:val="007369FE"/>
    <w:rPr>
      <w:rFonts w:ascii="Courier New" w:hAnsi="Courier New" w:cs="Courier New"/>
    </w:rPr>
  </w:style>
  <w:style w:type="character" w:customStyle="1" w:styleId="WW8Num10z2">
    <w:name w:val="WW8Num10z2"/>
    <w:rsid w:val="007369FE"/>
    <w:rPr>
      <w:rFonts w:ascii="Wingdings" w:hAnsi="Wingdings" w:cs="Wingdings"/>
    </w:rPr>
  </w:style>
  <w:style w:type="character" w:customStyle="1" w:styleId="WW8Num10z3">
    <w:name w:val="WW8Num10z3"/>
    <w:rsid w:val="007369FE"/>
    <w:rPr>
      <w:rFonts w:ascii="Symbol" w:hAnsi="Symbol" w:cs="Symbol"/>
    </w:rPr>
  </w:style>
  <w:style w:type="character" w:customStyle="1" w:styleId="WW8Num5z3">
    <w:name w:val="WW8Num5z3"/>
    <w:rsid w:val="007369FE"/>
    <w:rPr>
      <w:rFonts w:ascii="Symbol" w:hAnsi="Symbol" w:cs="Symbol"/>
    </w:rPr>
  </w:style>
  <w:style w:type="character" w:customStyle="1" w:styleId="WW8Num7z0">
    <w:name w:val="WW8Num7z0"/>
    <w:rsid w:val="007369FE"/>
    <w:rPr>
      <w:b w:val="0"/>
      <w:i w:val="0"/>
      <w:color w:val="00000A"/>
    </w:rPr>
  </w:style>
  <w:style w:type="character" w:customStyle="1" w:styleId="WW8Num8z0">
    <w:name w:val="WW8Num8z0"/>
    <w:rsid w:val="007369FE"/>
    <w:rPr>
      <w:rFonts w:ascii="Symbol" w:hAnsi="Symbol" w:cs="Symbol"/>
    </w:rPr>
  </w:style>
  <w:style w:type="character" w:customStyle="1" w:styleId="WW8Num11z0">
    <w:name w:val="WW8Num11z0"/>
    <w:rsid w:val="007369FE"/>
    <w:rPr>
      <w:rFonts w:ascii="Wingdings" w:hAnsi="Wingdings" w:cs="Wingdings"/>
      <w:b w:val="0"/>
      <w:i w:val="0"/>
      <w:color w:val="00000A"/>
    </w:rPr>
  </w:style>
  <w:style w:type="character" w:customStyle="1" w:styleId="WW8Num11z1">
    <w:name w:val="WW8Num11z1"/>
    <w:rsid w:val="007369FE"/>
    <w:rPr>
      <w:rFonts w:ascii="Courier New" w:hAnsi="Courier New" w:cs="Arial"/>
      <w:b w:val="0"/>
      <w:i w:val="0"/>
      <w:sz w:val="24"/>
    </w:rPr>
  </w:style>
  <w:style w:type="character" w:customStyle="1" w:styleId="WW8Num11z2">
    <w:name w:val="WW8Num11z2"/>
    <w:rsid w:val="007369FE"/>
    <w:rPr>
      <w:rFonts w:ascii="Wingdings" w:hAnsi="Wingdings" w:cs="Wingdings"/>
    </w:rPr>
  </w:style>
  <w:style w:type="character" w:customStyle="1" w:styleId="WW8Num11z3">
    <w:name w:val="WW8Num11z3"/>
    <w:rsid w:val="007369FE"/>
    <w:rPr>
      <w:rFonts w:ascii="Symbol" w:hAnsi="Symbol" w:cs="Symbol"/>
    </w:rPr>
  </w:style>
  <w:style w:type="character" w:customStyle="1" w:styleId="WW8Num12z0">
    <w:name w:val="WW8Num12z0"/>
    <w:rsid w:val="007369FE"/>
    <w:rPr>
      <w:b w:val="0"/>
    </w:rPr>
  </w:style>
  <w:style w:type="character" w:customStyle="1" w:styleId="WW8Num12z1">
    <w:name w:val="WW8Num12z1"/>
    <w:rsid w:val="007369FE"/>
    <w:rPr>
      <w:rFonts w:ascii="Courier New" w:hAnsi="Courier New" w:cs="Arial"/>
      <w:b w:val="0"/>
      <w:i w:val="0"/>
      <w:sz w:val="24"/>
    </w:rPr>
  </w:style>
  <w:style w:type="character" w:customStyle="1" w:styleId="WW8Num12z2">
    <w:name w:val="WW8Num12z2"/>
    <w:rsid w:val="007369FE"/>
    <w:rPr>
      <w:rFonts w:ascii="Wingdings" w:hAnsi="Wingdings" w:cs="Wingdings"/>
    </w:rPr>
  </w:style>
  <w:style w:type="character" w:customStyle="1" w:styleId="WW8Num12z3">
    <w:name w:val="WW8Num12z3"/>
    <w:rsid w:val="007369FE"/>
    <w:rPr>
      <w:rFonts w:ascii="Symbol" w:hAnsi="Symbol" w:cs="Symbol"/>
    </w:rPr>
  </w:style>
  <w:style w:type="character" w:customStyle="1" w:styleId="WW8Num14z0">
    <w:name w:val="WW8Num14z0"/>
    <w:rsid w:val="007369FE"/>
    <w:rPr>
      <w:rFonts w:ascii="Wingdings" w:hAnsi="Wingdings" w:cs="Wingdings"/>
    </w:rPr>
  </w:style>
  <w:style w:type="character" w:customStyle="1" w:styleId="WW8Num14z1">
    <w:name w:val="WW8Num14z1"/>
    <w:rsid w:val="007369FE"/>
    <w:rPr>
      <w:rFonts w:ascii="Courier New" w:hAnsi="Courier New" w:cs="Arial"/>
      <w:b w:val="0"/>
      <w:i w:val="0"/>
      <w:sz w:val="24"/>
    </w:rPr>
  </w:style>
  <w:style w:type="character" w:customStyle="1" w:styleId="WW8Num14z3">
    <w:name w:val="WW8Num14z3"/>
    <w:rsid w:val="007369FE"/>
    <w:rPr>
      <w:rFonts w:ascii="Symbol" w:hAnsi="Symbol" w:cs="Symbol"/>
    </w:rPr>
  </w:style>
  <w:style w:type="character" w:customStyle="1" w:styleId="WW8Num15z1">
    <w:name w:val="WW8Num15z1"/>
    <w:rsid w:val="007369FE"/>
    <w:rPr>
      <w:b/>
      <w:i w:val="0"/>
      <w:sz w:val="24"/>
      <w:szCs w:val="24"/>
    </w:rPr>
  </w:style>
  <w:style w:type="character" w:customStyle="1" w:styleId="WW8Num16z1">
    <w:name w:val="WW8Num16z1"/>
    <w:rsid w:val="007369FE"/>
    <w:rPr>
      <w:rFonts w:ascii="Courier New" w:hAnsi="Courier New" w:cs="Arial"/>
      <w:b w:val="0"/>
      <w:i w:val="0"/>
      <w:sz w:val="24"/>
    </w:rPr>
  </w:style>
  <w:style w:type="character" w:customStyle="1" w:styleId="WW8Num16z2">
    <w:name w:val="WW8Num16z2"/>
    <w:rsid w:val="007369FE"/>
    <w:rPr>
      <w:rFonts w:ascii="Wingdings" w:hAnsi="Wingdings" w:cs="Wingdings"/>
    </w:rPr>
  </w:style>
  <w:style w:type="character" w:customStyle="1" w:styleId="WW8Num16z3">
    <w:name w:val="WW8Num16z3"/>
    <w:rsid w:val="007369FE"/>
    <w:rPr>
      <w:rFonts w:ascii="Symbol" w:hAnsi="Symbol" w:cs="Symbol"/>
    </w:rPr>
  </w:style>
  <w:style w:type="character" w:customStyle="1" w:styleId="DefaultParagraphFont1">
    <w:name w:val="Default Paragraph Font1"/>
    <w:rsid w:val="007369FE"/>
  </w:style>
  <w:style w:type="character" w:customStyle="1" w:styleId="WW8Num7z1">
    <w:name w:val="WW8Num7z1"/>
    <w:rsid w:val="007369FE"/>
    <w:rPr>
      <w:rFonts w:ascii="Courier New" w:hAnsi="Courier New" w:cs="Courier New"/>
    </w:rPr>
  </w:style>
  <w:style w:type="character" w:customStyle="1" w:styleId="WW8Num7z2">
    <w:name w:val="WW8Num7z2"/>
    <w:rsid w:val="007369FE"/>
    <w:rPr>
      <w:rFonts w:ascii="Wingdings" w:hAnsi="Wingdings" w:cs="Wingdings"/>
    </w:rPr>
  </w:style>
  <w:style w:type="character" w:customStyle="1" w:styleId="WW8Num10z0">
    <w:name w:val="WW8Num10z0"/>
    <w:rsid w:val="007369FE"/>
    <w:rPr>
      <w:rFonts w:ascii="Symbol" w:hAnsi="Symbol" w:cs="Symbol"/>
    </w:rPr>
  </w:style>
  <w:style w:type="character" w:customStyle="1" w:styleId="WW-DefaultParagraphFont">
    <w:name w:val="WW-Default Paragraph Font"/>
    <w:rsid w:val="007369FE"/>
  </w:style>
  <w:style w:type="character" w:customStyle="1" w:styleId="WW-DefaultParagraphFont1">
    <w:name w:val="WW-Default Paragraph Font1"/>
    <w:rsid w:val="007369FE"/>
  </w:style>
  <w:style w:type="character" w:customStyle="1" w:styleId="ListParagraphChar">
    <w:name w:val="List Paragraph Char"/>
    <w:uiPriority w:val="34"/>
    <w:rsid w:val="007369FE"/>
  </w:style>
  <w:style w:type="character" w:customStyle="1" w:styleId="CommentReference1">
    <w:name w:val="Comment Reference1"/>
    <w:rsid w:val="007369FE"/>
    <w:rPr>
      <w:sz w:val="16"/>
      <w:szCs w:val="16"/>
    </w:rPr>
  </w:style>
  <w:style w:type="character" w:customStyle="1" w:styleId="CommentTextChar">
    <w:name w:val="Comment Text Char"/>
    <w:uiPriority w:val="99"/>
    <w:rsid w:val="007369FE"/>
    <w:rPr>
      <w:sz w:val="20"/>
      <w:szCs w:val="20"/>
    </w:rPr>
  </w:style>
  <w:style w:type="character" w:customStyle="1" w:styleId="CommentSubjectChar">
    <w:name w:val="Comment Subject Char"/>
    <w:rsid w:val="007369FE"/>
    <w:rPr>
      <w:b/>
      <w:bCs/>
      <w:sz w:val="20"/>
      <w:szCs w:val="20"/>
    </w:rPr>
  </w:style>
  <w:style w:type="character" w:customStyle="1" w:styleId="BalloonTextChar">
    <w:name w:val="Balloon Text Char"/>
    <w:rsid w:val="007369FE"/>
    <w:rPr>
      <w:rFonts w:ascii="Tahoma" w:hAnsi="Tahoma" w:cs="Tahoma"/>
      <w:sz w:val="16"/>
      <w:szCs w:val="16"/>
    </w:rPr>
  </w:style>
  <w:style w:type="character" w:customStyle="1" w:styleId="BodyText2Char">
    <w:name w:val="Body Text 2 Char"/>
    <w:rsid w:val="007369FE"/>
    <w:rPr>
      <w:sz w:val="24"/>
      <w:szCs w:val="24"/>
    </w:rPr>
  </w:style>
  <w:style w:type="character" w:customStyle="1" w:styleId="BodyText2Char1">
    <w:name w:val="Body Text 2 Char1"/>
    <w:basedOn w:val="WW-DefaultParagraphFont1"/>
    <w:rsid w:val="007369FE"/>
  </w:style>
  <w:style w:type="character" w:customStyle="1" w:styleId="BodyText3Char">
    <w:name w:val="Body Text 3 Char"/>
    <w:rsid w:val="007369FE"/>
    <w:rPr>
      <w:rFonts w:ascii="Times New Roman" w:eastAsia="Times New Roman" w:hAnsi="Times New Roman" w:cs="Times New Roman"/>
      <w:sz w:val="16"/>
      <w:szCs w:val="16"/>
    </w:rPr>
  </w:style>
  <w:style w:type="character" w:customStyle="1" w:styleId="NoSpacingChar">
    <w:name w:val="No Spacing Char"/>
    <w:uiPriority w:val="1"/>
    <w:rsid w:val="007369FE"/>
    <w:rPr>
      <w:rFonts w:cs="font362"/>
      <w:lang w:val="en-US"/>
    </w:rPr>
  </w:style>
  <w:style w:type="character" w:customStyle="1" w:styleId="ListLabel1">
    <w:name w:val="ListLabel 1"/>
    <w:rsid w:val="007369FE"/>
    <w:rPr>
      <w:rFonts w:cs="Courier New"/>
    </w:rPr>
  </w:style>
  <w:style w:type="character" w:customStyle="1" w:styleId="ListLabel2">
    <w:name w:val="ListLabel 2"/>
    <w:rsid w:val="007369FE"/>
    <w:rPr>
      <w:b/>
      <w:i w:val="0"/>
      <w:sz w:val="24"/>
      <w:szCs w:val="24"/>
    </w:rPr>
  </w:style>
  <w:style w:type="character" w:customStyle="1" w:styleId="ListLabel3">
    <w:name w:val="ListLabel 3"/>
    <w:rsid w:val="007369FE"/>
    <w:rPr>
      <w:rFonts w:cs="Arial"/>
      <w:i w:val="0"/>
      <w:sz w:val="24"/>
    </w:rPr>
  </w:style>
  <w:style w:type="character" w:customStyle="1" w:styleId="ListLabel4">
    <w:name w:val="ListLabel 4"/>
    <w:rsid w:val="007369FE"/>
    <w:rPr>
      <w:rFonts w:cs="Arial"/>
      <w:b w:val="0"/>
      <w:i w:val="0"/>
      <w:sz w:val="24"/>
    </w:rPr>
  </w:style>
  <w:style w:type="character" w:customStyle="1" w:styleId="ListLabel5">
    <w:name w:val="ListLabel 5"/>
    <w:rsid w:val="007369FE"/>
    <w:rPr>
      <w:rFonts w:cs="Calibri"/>
    </w:rPr>
  </w:style>
  <w:style w:type="character" w:customStyle="1" w:styleId="ListLabel6">
    <w:name w:val="ListLabel 6"/>
    <w:rsid w:val="007369FE"/>
    <w:rPr>
      <w:b w:val="0"/>
      <w:i w:val="0"/>
      <w:color w:val="00000A"/>
    </w:rPr>
  </w:style>
  <w:style w:type="character" w:customStyle="1" w:styleId="ListLabel7">
    <w:name w:val="ListLabel 7"/>
    <w:rsid w:val="007369FE"/>
    <w:rPr>
      <w:rFonts w:eastAsia="TimesNewRomanPSMT" w:cs="Times New Roman"/>
    </w:rPr>
  </w:style>
  <w:style w:type="character" w:customStyle="1" w:styleId="ListLabel8">
    <w:name w:val="ListLabel 8"/>
    <w:rsid w:val="007369FE"/>
    <w:rPr>
      <w:i w:val="0"/>
    </w:rPr>
  </w:style>
  <w:style w:type="character" w:customStyle="1" w:styleId="NumberingSymbols">
    <w:name w:val="Numbering Symbols"/>
    <w:rsid w:val="007369FE"/>
  </w:style>
  <w:style w:type="character" w:customStyle="1" w:styleId="FootnoteCharacters">
    <w:name w:val="Footnote Characters"/>
    <w:rsid w:val="007369FE"/>
    <w:rPr>
      <w:vertAlign w:val="superscript"/>
    </w:rPr>
  </w:style>
  <w:style w:type="paragraph" w:customStyle="1" w:styleId="Heading">
    <w:name w:val="Heading"/>
    <w:basedOn w:val="Normal"/>
    <w:next w:val="BodyText"/>
    <w:rsid w:val="007369F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7369FE"/>
    <w:pPr>
      <w:suppressAutoHyphens/>
      <w:spacing w:after="120" w:line="100" w:lineRule="atLeast"/>
    </w:pPr>
    <w:rPr>
      <w:rFonts w:ascii="Times New Roman" w:eastAsia="Arial Unicode MS" w:hAnsi="Times New Roman"/>
      <w:color w:val="000000"/>
      <w:kern w:val="1"/>
      <w:sz w:val="24"/>
      <w:szCs w:val="24"/>
      <w:lang w:eastAsia="ar-SA"/>
    </w:rPr>
  </w:style>
  <w:style w:type="character" w:customStyle="1" w:styleId="BodyTextChar">
    <w:name w:val="Body Text Char"/>
    <w:basedOn w:val="DefaultParagraphFont"/>
    <w:link w:val="BodyText"/>
    <w:rsid w:val="007369FE"/>
    <w:rPr>
      <w:rFonts w:ascii="Times New Roman" w:eastAsia="Arial Unicode MS" w:hAnsi="Times New Roman"/>
      <w:color w:val="000000"/>
      <w:kern w:val="1"/>
      <w:sz w:val="24"/>
      <w:szCs w:val="24"/>
      <w:lang w:eastAsia="ar-SA"/>
    </w:rPr>
  </w:style>
  <w:style w:type="paragraph" w:styleId="List">
    <w:name w:val="List"/>
    <w:basedOn w:val="BodyText"/>
    <w:rsid w:val="007369FE"/>
    <w:rPr>
      <w:rFonts w:cs="Mangal"/>
    </w:rPr>
  </w:style>
  <w:style w:type="paragraph" w:styleId="Caption">
    <w:name w:val="caption"/>
    <w:basedOn w:val="Normal"/>
    <w:qFormat/>
    <w:rsid w:val="007369FE"/>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7369FE"/>
    <w:pPr>
      <w:suppressLineNumbers/>
      <w:suppressAutoHyphens/>
      <w:spacing w:after="0" w:line="100" w:lineRule="atLeast"/>
    </w:pPr>
    <w:rPr>
      <w:rFonts w:ascii="Times New Roman" w:eastAsia="Arial Unicode MS" w:hAnsi="Times New Roman" w:cs="Mangal"/>
      <w:color w:val="000000"/>
      <w:kern w:val="1"/>
      <w:sz w:val="24"/>
      <w:szCs w:val="24"/>
      <w:lang w:eastAsia="ar-SA"/>
    </w:rPr>
  </w:style>
  <w:style w:type="paragraph" w:styleId="ListParagraph">
    <w:name w:val="List Paragraph"/>
    <w:basedOn w:val="Normal"/>
    <w:uiPriority w:val="34"/>
    <w:qFormat/>
    <w:rsid w:val="007369FE"/>
    <w:pPr>
      <w:suppressAutoHyphens/>
      <w:spacing w:after="0" w:line="100" w:lineRule="atLeast"/>
      <w:ind w:left="720"/>
    </w:pPr>
    <w:rPr>
      <w:rFonts w:ascii="Times New Roman" w:eastAsia="Arial Unicode MS" w:hAnsi="Times New Roman"/>
      <w:color w:val="000000"/>
      <w:kern w:val="1"/>
      <w:sz w:val="24"/>
      <w:szCs w:val="24"/>
      <w:lang w:eastAsia="ar-SA"/>
    </w:rPr>
  </w:style>
  <w:style w:type="paragraph" w:customStyle="1" w:styleId="CommentText1">
    <w:name w:val="Comment Text1"/>
    <w:basedOn w:val="Normal"/>
    <w:rsid w:val="007369FE"/>
    <w:pPr>
      <w:suppressAutoHyphens/>
      <w:spacing w:after="0" w:line="100" w:lineRule="atLeast"/>
    </w:pPr>
    <w:rPr>
      <w:rFonts w:ascii="Times New Roman" w:eastAsia="Arial Unicode MS" w:hAnsi="Times New Roman"/>
      <w:color w:val="000000"/>
      <w:kern w:val="1"/>
      <w:sz w:val="20"/>
      <w:szCs w:val="20"/>
      <w:lang w:eastAsia="ar-SA"/>
    </w:rPr>
  </w:style>
  <w:style w:type="paragraph" w:customStyle="1" w:styleId="CommentSubject1">
    <w:name w:val="Comment Subject1"/>
    <w:basedOn w:val="CommentText1"/>
    <w:rsid w:val="007369FE"/>
    <w:rPr>
      <w:b/>
      <w:bCs/>
    </w:rPr>
  </w:style>
  <w:style w:type="paragraph" w:styleId="BalloonText">
    <w:name w:val="Balloon Text"/>
    <w:basedOn w:val="Normal"/>
    <w:link w:val="BalloonTextChar1"/>
    <w:rsid w:val="007369FE"/>
    <w:pPr>
      <w:suppressAutoHyphens/>
      <w:spacing w:after="0" w:line="100" w:lineRule="atLeast"/>
    </w:pPr>
    <w:rPr>
      <w:rFonts w:ascii="Tahoma" w:eastAsia="Arial Unicode MS" w:hAnsi="Tahoma" w:cs="Tahoma"/>
      <w:color w:val="000000"/>
      <w:kern w:val="1"/>
      <w:sz w:val="16"/>
      <w:szCs w:val="16"/>
      <w:lang w:eastAsia="ar-SA"/>
    </w:rPr>
  </w:style>
  <w:style w:type="character" w:customStyle="1" w:styleId="BalloonTextChar1">
    <w:name w:val="Balloon Text Char1"/>
    <w:basedOn w:val="DefaultParagraphFont"/>
    <w:link w:val="BalloonText"/>
    <w:rsid w:val="007369FE"/>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7369FE"/>
    <w:pPr>
      <w:suppressLineNumbers/>
    </w:pPr>
    <w:rPr>
      <w:sz w:val="32"/>
      <w:szCs w:val="32"/>
    </w:rPr>
  </w:style>
  <w:style w:type="paragraph" w:styleId="BodyText2">
    <w:name w:val="Body Text 2"/>
    <w:basedOn w:val="Normal"/>
    <w:link w:val="BodyText2Char2"/>
    <w:rsid w:val="007369FE"/>
    <w:pPr>
      <w:suppressAutoHyphens/>
      <w:spacing w:after="120" w:line="480" w:lineRule="auto"/>
    </w:pPr>
    <w:rPr>
      <w:rFonts w:ascii="Times New Roman" w:eastAsia="Arial Unicode MS" w:hAnsi="Times New Roman"/>
      <w:color w:val="000000"/>
      <w:kern w:val="1"/>
      <w:sz w:val="24"/>
      <w:szCs w:val="24"/>
      <w:lang w:eastAsia="ar-SA"/>
    </w:rPr>
  </w:style>
  <w:style w:type="character" w:customStyle="1" w:styleId="BodyText2Char2">
    <w:name w:val="Body Text 2 Char2"/>
    <w:basedOn w:val="DefaultParagraphFont"/>
    <w:link w:val="BodyText2"/>
    <w:rsid w:val="007369FE"/>
    <w:rPr>
      <w:rFonts w:ascii="Times New Roman" w:eastAsia="Arial Unicode MS" w:hAnsi="Times New Roman"/>
      <w:color w:val="000000"/>
      <w:kern w:val="1"/>
      <w:sz w:val="24"/>
      <w:szCs w:val="24"/>
      <w:lang w:eastAsia="ar-SA"/>
    </w:rPr>
  </w:style>
  <w:style w:type="paragraph" w:styleId="BodyText3">
    <w:name w:val="Body Text 3"/>
    <w:basedOn w:val="Normal"/>
    <w:link w:val="BodyText3Char1"/>
    <w:rsid w:val="007369FE"/>
    <w:pPr>
      <w:suppressAutoHyphens/>
      <w:spacing w:after="120" w:line="100" w:lineRule="atLeast"/>
    </w:pPr>
    <w:rPr>
      <w:rFonts w:ascii="Times New Roman" w:eastAsia="Times New Roman" w:hAnsi="Times New Roman"/>
      <w:color w:val="000000"/>
      <w:kern w:val="1"/>
      <w:sz w:val="16"/>
      <w:szCs w:val="16"/>
      <w:lang w:eastAsia="ar-SA"/>
    </w:rPr>
  </w:style>
  <w:style w:type="character" w:customStyle="1" w:styleId="BodyText3Char1">
    <w:name w:val="Body Text 3 Char1"/>
    <w:basedOn w:val="DefaultParagraphFont"/>
    <w:link w:val="BodyText3"/>
    <w:rsid w:val="007369FE"/>
    <w:rPr>
      <w:rFonts w:ascii="Times New Roman" w:eastAsia="Times New Roman" w:hAnsi="Times New Roman"/>
      <w:color w:val="000000"/>
      <w:kern w:val="1"/>
      <w:sz w:val="16"/>
      <w:szCs w:val="16"/>
      <w:lang w:eastAsia="ar-SA"/>
    </w:rPr>
  </w:style>
  <w:style w:type="paragraph" w:styleId="NoSpacing">
    <w:name w:val="No Spacing"/>
    <w:uiPriority w:val="1"/>
    <w:qFormat/>
    <w:rsid w:val="007369FE"/>
    <w:pPr>
      <w:suppressAutoHyphens/>
      <w:spacing w:line="100" w:lineRule="atLeast"/>
    </w:pPr>
    <w:rPr>
      <w:rFonts w:eastAsia="Arial Unicode MS" w:cs="Calibri"/>
      <w:kern w:val="1"/>
      <w:sz w:val="22"/>
      <w:szCs w:val="22"/>
      <w:lang w:eastAsia="ar-SA"/>
    </w:rPr>
  </w:style>
  <w:style w:type="paragraph" w:customStyle="1" w:styleId="TableContents">
    <w:name w:val="Table Contents"/>
    <w:basedOn w:val="Normal"/>
    <w:rsid w:val="007369FE"/>
    <w:pPr>
      <w:suppressLineNumbers/>
      <w:suppressAutoHyphens/>
      <w:spacing w:after="0" w:line="100" w:lineRule="atLeast"/>
    </w:pPr>
    <w:rPr>
      <w:rFonts w:ascii="Times New Roman" w:eastAsia="Arial Unicode MS" w:hAnsi="Times New Roman"/>
      <w:color w:val="000000"/>
      <w:kern w:val="1"/>
      <w:sz w:val="24"/>
      <w:szCs w:val="24"/>
      <w:lang w:eastAsia="ar-SA"/>
    </w:rPr>
  </w:style>
  <w:style w:type="paragraph" w:customStyle="1" w:styleId="TableHeading">
    <w:name w:val="Table Heading"/>
    <w:basedOn w:val="TableContents"/>
    <w:rsid w:val="007369FE"/>
    <w:pPr>
      <w:jc w:val="center"/>
    </w:pPr>
    <w:rPr>
      <w:b/>
      <w:bCs/>
    </w:rPr>
  </w:style>
  <w:style w:type="character" w:styleId="Hyperlink">
    <w:name w:val="Hyperlink"/>
    <w:uiPriority w:val="99"/>
    <w:unhideWhenUsed/>
    <w:rsid w:val="007369FE"/>
    <w:rPr>
      <w:color w:val="0000FF"/>
      <w:u w:val="single"/>
    </w:rPr>
  </w:style>
  <w:style w:type="paragraph" w:styleId="BodyTextIndent3">
    <w:name w:val="Body Text Indent 3"/>
    <w:basedOn w:val="Normal"/>
    <w:link w:val="BodyTextIndent3Char"/>
    <w:uiPriority w:val="99"/>
    <w:unhideWhenUsed/>
    <w:rsid w:val="007369FE"/>
    <w:pPr>
      <w:suppressAutoHyphens/>
      <w:spacing w:after="120" w:line="100" w:lineRule="atLeast"/>
      <w:ind w:left="283"/>
    </w:pPr>
    <w:rPr>
      <w:rFonts w:ascii="Times New Roman" w:eastAsia="Arial Unicode MS" w:hAnsi="Times New Roman"/>
      <w:color w:val="000000"/>
      <w:kern w:val="1"/>
      <w:sz w:val="16"/>
      <w:szCs w:val="16"/>
      <w:lang w:eastAsia="ar-SA"/>
    </w:rPr>
  </w:style>
  <w:style w:type="character" w:customStyle="1" w:styleId="BodyTextIndent3Char">
    <w:name w:val="Body Text Indent 3 Char"/>
    <w:basedOn w:val="DefaultParagraphFont"/>
    <w:link w:val="BodyTextIndent3"/>
    <w:uiPriority w:val="99"/>
    <w:rsid w:val="007369FE"/>
    <w:rPr>
      <w:rFonts w:ascii="Times New Roman" w:eastAsia="Arial Unicode MS" w:hAnsi="Times New Roman"/>
      <w:color w:val="000000"/>
      <w:kern w:val="1"/>
      <w:sz w:val="16"/>
      <w:szCs w:val="16"/>
      <w:lang w:eastAsia="ar-SA"/>
    </w:rPr>
  </w:style>
  <w:style w:type="paragraph" w:styleId="Title">
    <w:name w:val="Title"/>
    <w:basedOn w:val="Normal"/>
    <w:next w:val="Subtitle"/>
    <w:link w:val="TitleChar"/>
    <w:qFormat/>
    <w:rsid w:val="007369FE"/>
    <w:pPr>
      <w:suppressAutoHyphens/>
      <w:spacing w:after="0" w:line="240" w:lineRule="auto"/>
      <w:jc w:val="center"/>
    </w:pPr>
    <w:rPr>
      <w:rFonts w:ascii="Times New Roman" w:eastAsia="Times New Roman" w:hAnsi="Times New Roman"/>
      <w:b/>
      <w:bCs/>
      <w:sz w:val="24"/>
      <w:szCs w:val="20"/>
      <w:lang w:val="sr-Cyrl-CS" w:eastAsia="ar-SA"/>
    </w:rPr>
  </w:style>
  <w:style w:type="character" w:customStyle="1" w:styleId="TitleChar">
    <w:name w:val="Title Char"/>
    <w:basedOn w:val="DefaultParagraphFont"/>
    <w:link w:val="Title"/>
    <w:rsid w:val="007369FE"/>
    <w:rPr>
      <w:rFonts w:ascii="Times New Roman" w:eastAsia="Times New Roman" w:hAnsi="Times New Roman"/>
      <w:b/>
      <w:bCs/>
      <w:sz w:val="24"/>
      <w:lang w:val="sr-Cyrl-CS" w:eastAsia="ar-SA"/>
    </w:rPr>
  </w:style>
  <w:style w:type="paragraph" w:styleId="Subtitle">
    <w:name w:val="Subtitle"/>
    <w:basedOn w:val="Normal"/>
    <w:next w:val="Normal"/>
    <w:link w:val="SubtitleChar"/>
    <w:qFormat/>
    <w:rsid w:val="007369FE"/>
    <w:pPr>
      <w:suppressAutoHyphens/>
      <w:spacing w:after="60" w:line="100" w:lineRule="atLeast"/>
      <w:jc w:val="center"/>
      <w:outlineLvl w:val="1"/>
    </w:pPr>
    <w:rPr>
      <w:rFonts w:ascii="Cambria" w:eastAsia="Times New Roman" w:hAnsi="Cambria"/>
      <w:color w:val="000000"/>
      <w:kern w:val="1"/>
      <w:sz w:val="24"/>
      <w:szCs w:val="24"/>
      <w:lang w:eastAsia="ar-SA"/>
    </w:rPr>
  </w:style>
  <w:style w:type="character" w:customStyle="1" w:styleId="SubtitleChar">
    <w:name w:val="Subtitle Char"/>
    <w:basedOn w:val="DefaultParagraphFont"/>
    <w:link w:val="Subtitle"/>
    <w:rsid w:val="007369FE"/>
    <w:rPr>
      <w:rFonts w:ascii="Cambria" w:eastAsia="Times New Roman" w:hAnsi="Cambria"/>
      <w:color w:val="000000"/>
      <w:kern w:val="1"/>
      <w:sz w:val="24"/>
      <w:szCs w:val="24"/>
      <w:lang w:eastAsia="ar-SA"/>
    </w:rPr>
  </w:style>
  <w:style w:type="paragraph" w:customStyle="1" w:styleId="Default">
    <w:name w:val="Default"/>
    <w:link w:val="DefaultChar"/>
    <w:qFormat/>
    <w:rsid w:val="007369FE"/>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link w:val="NormalWebChar"/>
    <w:uiPriority w:val="99"/>
    <w:unhideWhenUsed/>
    <w:rsid w:val="007369FE"/>
    <w:pPr>
      <w:spacing w:after="90" w:line="240" w:lineRule="auto"/>
    </w:pPr>
    <w:rPr>
      <w:rFonts w:ascii="Times New Roman" w:eastAsia="Times New Roman" w:hAnsi="Times New Roman"/>
      <w:sz w:val="24"/>
      <w:szCs w:val="24"/>
      <w:lang w:eastAsia="ar-SA"/>
    </w:rPr>
  </w:style>
  <w:style w:type="character" w:customStyle="1" w:styleId="NormalWebChar">
    <w:name w:val="Normal (Web) Char"/>
    <w:link w:val="NormalWeb"/>
    <w:uiPriority w:val="99"/>
    <w:rsid w:val="007369FE"/>
    <w:rPr>
      <w:rFonts w:ascii="Times New Roman" w:eastAsia="Times New Roman" w:hAnsi="Times New Roman"/>
      <w:sz w:val="24"/>
      <w:szCs w:val="24"/>
      <w:lang w:eastAsia="ar-SA"/>
    </w:rPr>
  </w:style>
  <w:style w:type="paragraph" w:styleId="CommentText">
    <w:name w:val="annotation text"/>
    <w:basedOn w:val="Normal"/>
    <w:link w:val="CommentTextChar1"/>
    <w:uiPriority w:val="99"/>
    <w:unhideWhenUsed/>
    <w:rsid w:val="007369FE"/>
    <w:pPr>
      <w:suppressAutoHyphens/>
      <w:spacing w:after="0" w:line="100" w:lineRule="atLeast"/>
    </w:pPr>
    <w:rPr>
      <w:rFonts w:ascii="Times New Roman" w:eastAsia="Arial Unicode MS" w:hAnsi="Times New Roman"/>
      <w:color w:val="000000"/>
      <w:kern w:val="1"/>
      <w:sz w:val="20"/>
      <w:szCs w:val="20"/>
      <w:lang w:eastAsia="ar-SA"/>
    </w:rPr>
  </w:style>
  <w:style w:type="character" w:customStyle="1" w:styleId="CommentTextChar1">
    <w:name w:val="Comment Text Char1"/>
    <w:basedOn w:val="DefaultParagraphFont"/>
    <w:link w:val="CommentText"/>
    <w:uiPriority w:val="99"/>
    <w:rsid w:val="007369FE"/>
    <w:rPr>
      <w:rFonts w:ascii="Times New Roman" w:eastAsia="Arial Unicode MS" w:hAnsi="Times New Roman"/>
      <w:color w:val="000000"/>
      <w:kern w:val="1"/>
      <w:lang w:eastAsia="ar-SA"/>
    </w:rPr>
  </w:style>
  <w:style w:type="character" w:customStyle="1" w:styleId="DefaultChar">
    <w:name w:val="Default Char"/>
    <w:link w:val="Default"/>
    <w:locked/>
    <w:rsid w:val="007369FE"/>
    <w:rPr>
      <w:rFonts w:ascii="Times New Roman" w:eastAsia="Times New Roman" w:hAnsi="Times New Roman"/>
      <w:color w:val="000000"/>
      <w:sz w:val="24"/>
      <w:szCs w:val="24"/>
      <w:lang w:bidi="ar-SA"/>
    </w:rPr>
  </w:style>
  <w:style w:type="paragraph" w:customStyle="1" w:styleId="ListParagraph1">
    <w:name w:val="List Paragraph1"/>
    <w:basedOn w:val="Normal"/>
    <w:qFormat/>
    <w:rsid w:val="007369FE"/>
    <w:pPr>
      <w:suppressAutoHyphens/>
      <w:spacing w:after="0" w:line="100" w:lineRule="atLeast"/>
      <w:ind w:left="720"/>
    </w:pPr>
    <w:rPr>
      <w:rFonts w:ascii="Times New Roman" w:eastAsia="Arial Unicode MS" w:hAnsi="Times New Roman"/>
      <w:color w:val="000000"/>
      <w:kern w:val="1"/>
      <w:sz w:val="24"/>
      <w:szCs w:val="24"/>
      <w:lang w:eastAsia="ar-SA"/>
    </w:rPr>
  </w:style>
  <w:style w:type="character" w:styleId="CommentReference">
    <w:name w:val="annotation reference"/>
    <w:uiPriority w:val="99"/>
    <w:semiHidden/>
    <w:unhideWhenUsed/>
    <w:rsid w:val="007369FE"/>
    <w:rPr>
      <w:sz w:val="16"/>
      <w:szCs w:val="16"/>
    </w:rPr>
  </w:style>
  <w:style w:type="paragraph" w:styleId="CommentSubject">
    <w:name w:val="annotation subject"/>
    <w:basedOn w:val="CommentText"/>
    <w:next w:val="CommentText"/>
    <w:link w:val="CommentSubjectChar1"/>
    <w:uiPriority w:val="99"/>
    <w:semiHidden/>
    <w:unhideWhenUsed/>
    <w:rsid w:val="007369FE"/>
    <w:rPr>
      <w:b/>
      <w:bCs/>
    </w:rPr>
  </w:style>
  <w:style w:type="character" w:customStyle="1" w:styleId="CommentSubjectChar1">
    <w:name w:val="Comment Subject Char1"/>
    <w:basedOn w:val="CommentTextChar1"/>
    <w:link w:val="CommentSubject"/>
    <w:uiPriority w:val="99"/>
    <w:semiHidden/>
    <w:rsid w:val="007369FE"/>
    <w:rPr>
      <w:b/>
      <w:bCs/>
    </w:rPr>
  </w:style>
  <w:style w:type="paragraph" w:customStyle="1" w:styleId="bulets">
    <w:name w:val="bulets"/>
    <w:basedOn w:val="Normal"/>
    <w:rsid w:val="007369FE"/>
    <w:pPr>
      <w:numPr>
        <w:numId w:val="12"/>
      </w:numPr>
      <w:spacing w:after="0" w:line="240" w:lineRule="auto"/>
    </w:pPr>
    <w:rPr>
      <w:rFonts w:ascii="Times New Roman" w:eastAsia="Times New Roman" w:hAnsi="Times New Roman"/>
      <w:sz w:val="24"/>
      <w:szCs w:val="24"/>
    </w:rPr>
  </w:style>
  <w:style w:type="character" w:styleId="Strong">
    <w:name w:val="Strong"/>
    <w:uiPriority w:val="22"/>
    <w:qFormat/>
    <w:rsid w:val="007369FE"/>
    <w:rPr>
      <w:b/>
      <w:bCs/>
    </w:rPr>
  </w:style>
  <w:style w:type="character" w:customStyle="1" w:styleId="title0">
    <w:name w:val="title"/>
    <w:basedOn w:val="DefaultParagraphFont"/>
    <w:rsid w:val="00796C81"/>
  </w:style>
</w:styles>
</file>

<file path=word/webSettings.xml><?xml version="1.0" encoding="utf-8"?>
<w:webSettings xmlns:r="http://schemas.openxmlformats.org/officeDocument/2006/relationships" xmlns:w="http://schemas.openxmlformats.org/wordprocessingml/2006/main">
  <w:divs>
    <w:div w:id="114466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kostic@apml.gov.rs" TargetMode="External"/><Relationship Id="rId13" Type="http://schemas.openxmlformats.org/officeDocument/2006/relationships/hyperlink" Target="http://www.kjn.gov.rs/ci/uputstvo-o-uplati-republicke-administrativne-takse.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pml.gov.rs" TargetMode="External"/><Relationship Id="rId12" Type="http://schemas.openxmlformats.org/officeDocument/2006/relationships/hyperlink" Target="mailto:office@minpolj.gov.r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rz.gov.r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epa.gov.rs" TargetMode="External"/><Relationship Id="rId4" Type="http://schemas.openxmlformats.org/officeDocument/2006/relationships/webSettings" Target="webSettings.xml"/><Relationship Id="rId9" Type="http://schemas.openxmlformats.org/officeDocument/2006/relationships/hyperlink" Target="http://www.poreskauprava.gov.r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7743</Words>
  <Characters>44137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51777</CharactersWithSpaces>
  <SharedDoc>false</SharedDoc>
  <HLinks>
    <vt:vector size="36" baseType="variant">
      <vt:variant>
        <vt:i4>2162757</vt:i4>
      </vt:variant>
      <vt:variant>
        <vt:i4>14</vt:i4>
      </vt:variant>
      <vt:variant>
        <vt:i4>0</vt:i4>
      </vt:variant>
      <vt:variant>
        <vt:i4>5</vt:i4>
      </vt:variant>
      <vt:variant>
        <vt:lpwstr>mailto:office@minpolj.gov.rs</vt:lpwstr>
      </vt:variant>
      <vt:variant>
        <vt:lpwstr/>
      </vt:variant>
      <vt:variant>
        <vt:i4>2621484</vt:i4>
      </vt:variant>
      <vt:variant>
        <vt:i4>12</vt:i4>
      </vt:variant>
      <vt:variant>
        <vt:i4>0</vt:i4>
      </vt:variant>
      <vt:variant>
        <vt:i4>5</vt:i4>
      </vt:variant>
      <vt:variant>
        <vt:lpwstr>http://www.merz.gov.rs/</vt:lpwstr>
      </vt:variant>
      <vt:variant>
        <vt:lpwstr/>
      </vt:variant>
      <vt:variant>
        <vt:i4>3407927</vt:i4>
      </vt:variant>
      <vt:variant>
        <vt:i4>9</vt:i4>
      </vt:variant>
      <vt:variant>
        <vt:i4>0</vt:i4>
      </vt:variant>
      <vt:variant>
        <vt:i4>5</vt:i4>
      </vt:variant>
      <vt:variant>
        <vt:lpwstr>http://www.sepa.gov.rs/</vt:lpwstr>
      </vt:variant>
      <vt:variant>
        <vt:lpwstr/>
      </vt:variant>
      <vt:variant>
        <vt:i4>458844</vt:i4>
      </vt:variant>
      <vt:variant>
        <vt:i4>6</vt:i4>
      </vt:variant>
      <vt:variant>
        <vt:i4>0</vt:i4>
      </vt:variant>
      <vt:variant>
        <vt:i4>5</vt:i4>
      </vt:variant>
      <vt:variant>
        <vt:lpwstr>http://www.poreskauprava.gov.rs/</vt:lpwstr>
      </vt:variant>
      <vt:variant>
        <vt:lpwstr/>
      </vt:variant>
      <vt:variant>
        <vt:i4>4980835</vt:i4>
      </vt:variant>
      <vt:variant>
        <vt:i4>3</vt:i4>
      </vt:variant>
      <vt:variant>
        <vt:i4>0</vt:i4>
      </vt:variant>
      <vt:variant>
        <vt:i4>5</vt:i4>
      </vt:variant>
      <vt:variant>
        <vt:lpwstr>mailto:milena.djordjevic@mduls.gov.rs</vt:lpwstr>
      </vt:variant>
      <vt:variant>
        <vt:lpwstr/>
      </vt:variant>
      <vt:variant>
        <vt:i4>786500</vt:i4>
      </vt:variant>
      <vt:variant>
        <vt:i4>0</vt:i4>
      </vt:variant>
      <vt:variant>
        <vt:i4>0</vt:i4>
      </vt:variant>
      <vt:variant>
        <vt:i4>5</vt:i4>
      </vt:variant>
      <vt:variant>
        <vt:lpwstr>http://www.mduls.gov.rs/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2019-05-17T11:54:00Z</dcterms:created>
  <dcterms:modified xsi:type="dcterms:W3CDTF">2019-05-17T13:18:00Z</dcterms:modified>
</cp:coreProperties>
</file>